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rPr>
          <w:rFonts w:asciiTheme="minorEastAsia" w:hAnsiTheme="minorEastAsia"/>
          <w:b/>
          <w:szCs w:val="21"/>
        </w:rPr>
      </w:pPr>
    </w:p>
    <w:tbl>
      <w:tblPr>
        <w:tblStyle w:val="28"/>
        <w:tblpPr w:leftFromText="180" w:rightFromText="180" w:vertAnchor="page" w:horzAnchor="margin" w:tblpY="4216"/>
        <w:tblW w:w="8427" w:type="dxa"/>
        <w:tblInd w:w="0" w:type="dxa"/>
        <w:tblLayout w:type="fixed"/>
        <w:tblCellMar>
          <w:top w:w="0" w:type="dxa"/>
          <w:left w:w="108" w:type="dxa"/>
          <w:bottom w:w="0" w:type="dxa"/>
          <w:right w:w="108" w:type="dxa"/>
        </w:tblCellMar>
      </w:tblPr>
      <w:tblGrid>
        <w:gridCol w:w="6299"/>
        <w:gridCol w:w="2128"/>
      </w:tblGrid>
      <w:tr>
        <w:tblPrEx>
          <w:tblCellMar>
            <w:top w:w="0" w:type="dxa"/>
            <w:left w:w="108" w:type="dxa"/>
            <w:bottom w:w="0" w:type="dxa"/>
            <w:right w:w="108" w:type="dxa"/>
          </w:tblCellMar>
        </w:tblPrEx>
        <w:trPr>
          <w:trHeight w:val="94" w:hRule="atLeast"/>
        </w:trPr>
        <w:tc>
          <w:tcPr>
            <w:tcW w:w="6299" w:type="dxa"/>
            <w:tcBorders>
              <w:right w:val="single" w:color="FFFFFF" w:sz="24" w:space="0"/>
            </w:tcBorders>
            <w:shd w:val="clear" w:color="auto" w:fill="5B9BD5" w:themeFill="accent1"/>
            <w:vAlign w:val="center"/>
          </w:tcPr>
          <w:p>
            <w:pPr>
              <w:snapToGrid w:val="0"/>
              <w:rPr>
                <w:rFonts w:cs="Arial" w:asciiTheme="minorEastAsia" w:hAnsiTheme="minorEastAsia"/>
                <w:color w:val="FC5E61"/>
                <w:sz w:val="8"/>
              </w:rPr>
            </w:pPr>
          </w:p>
        </w:tc>
        <w:tc>
          <w:tcPr>
            <w:tcW w:w="2128" w:type="dxa"/>
            <w:tcBorders>
              <w:left w:val="single" w:color="FFFFFF" w:sz="24" w:space="0"/>
            </w:tcBorders>
            <w:shd w:val="clear" w:color="auto" w:fill="C0C0C0"/>
            <w:vAlign w:val="center"/>
          </w:tcPr>
          <w:p>
            <w:pPr>
              <w:snapToGrid w:val="0"/>
              <w:rPr>
                <w:rFonts w:cs="Arial" w:asciiTheme="minorEastAsia" w:hAnsiTheme="minorEastAsia"/>
                <w:color w:val="000000"/>
                <w:sz w:val="8"/>
              </w:rPr>
            </w:pPr>
          </w:p>
        </w:tc>
      </w:tr>
    </w:tbl>
    <w:p>
      <w:pPr>
        <w:spacing w:line="360" w:lineRule="auto"/>
        <w:rPr>
          <w:rFonts w:asciiTheme="minorEastAsia" w:hAnsiTheme="minorEastAsia"/>
          <w:b/>
          <w:color w:val="DF393A"/>
          <w:sz w:val="84"/>
          <w:szCs w:val="84"/>
        </w:rPr>
      </w:pPr>
      <w:r>
        <w:rPr>
          <w:rFonts w:hint="eastAsia" w:asciiTheme="minorEastAsia" w:hAnsiTheme="minorEastAsia"/>
          <w:b/>
          <w:color w:val="DF393A"/>
          <w:sz w:val="84"/>
          <w:szCs w:val="84"/>
        </w:rPr>
        <w:t>知道创宇</w:t>
      </w:r>
    </w:p>
    <w:p>
      <w:pPr>
        <w:rPr>
          <w:rFonts w:asciiTheme="minorEastAsia" w:hAnsiTheme="minorEastAsia"/>
          <w:b/>
          <w:color w:val="808080" w:themeColor="text1" w:themeTint="80"/>
          <w:sz w:val="52"/>
          <w:szCs w:val="52"/>
          <w14:textFill>
            <w14:solidFill>
              <w14:schemeClr w14:val="tx1">
                <w14:lumMod w14:val="50000"/>
                <w14:lumOff w14:val="50000"/>
              </w14:schemeClr>
            </w14:solidFill>
          </w14:textFill>
        </w:rPr>
      </w:pPr>
      <w:r>
        <w:rPr>
          <w:rFonts w:hint="eastAsia" w:asciiTheme="minorEastAsia" w:hAnsiTheme="minorEastAsia"/>
          <w:b/>
          <w:color w:val="808080" w:themeColor="text1" w:themeTint="80"/>
          <w:sz w:val="52"/>
          <w:szCs w:val="52"/>
          <w14:textFill>
            <w14:solidFill>
              <w14:schemeClr w14:val="tx1">
                <w14:lumMod w14:val="50000"/>
                <w14:lumOff w14:val="50000"/>
              </w14:schemeClr>
            </w14:solidFill>
          </w14:textFill>
        </w:rPr>
        <w:t>日志管理综合分析系统</w:t>
      </w:r>
    </w:p>
    <w:p>
      <w:pPr>
        <w:rPr>
          <w:rFonts w:asciiTheme="minorEastAsia" w:hAnsiTheme="minorEastAsia"/>
          <w:b/>
          <w:color w:val="808080" w:themeColor="text1" w:themeTint="80"/>
          <w:sz w:val="52"/>
          <w:szCs w:val="52"/>
          <w14:textFill>
            <w14:solidFill>
              <w14:schemeClr w14:val="tx1">
                <w14:lumMod w14:val="50000"/>
                <w14:lumOff w14:val="50000"/>
              </w14:schemeClr>
            </w14:solidFill>
          </w14:textFill>
        </w:rPr>
      </w:pPr>
      <w:bookmarkStart w:id="0" w:name="OLE_LINK2"/>
      <w:bookmarkStart w:id="1" w:name="OLE_LINK1"/>
      <w:r>
        <w:rPr>
          <w:rFonts w:hint="eastAsia" w:asciiTheme="minorEastAsia" w:hAnsiTheme="minorEastAsia"/>
          <w:b/>
          <w:color w:val="808080" w:themeColor="text1" w:themeTint="80"/>
          <w:sz w:val="52"/>
          <w:szCs w:val="52"/>
          <w14:textFill>
            <w14:solidFill>
              <w14:schemeClr w14:val="tx1">
                <w14:lumMod w14:val="50000"/>
                <w14:lumOff w14:val="50000"/>
              </w14:schemeClr>
            </w14:solidFill>
          </w14:textFill>
        </w:rPr>
        <w:t>用户操作手册</w:t>
      </w:r>
    </w:p>
    <w:bookmarkEnd w:id="0"/>
    <w:bookmarkEnd w:id="1"/>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jc w:val="center"/>
        <w:rPr>
          <w:rFonts w:asciiTheme="minorEastAsia" w:hAnsiTheme="minorEastAsia"/>
          <w:b/>
          <w:szCs w:val="21"/>
        </w:rPr>
      </w:pPr>
      <w:r>
        <w:rPr>
          <w:rFonts w:asciiTheme="minorEastAsia" w:hAnsiTheme="minorEastAsia"/>
          <w:b/>
          <w:szCs w:val="21"/>
        </w:rPr>
        <w:drawing>
          <wp:inline distT="0" distB="0" distL="0" distR="0">
            <wp:extent cx="4495800" cy="1771650"/>
            <wp:effectExtent l="0" t="0" r="0" b="0"/>
            <wp:docPr id="25" name="图片 25" descr="D:\user\Desktop\知道创宇\微信图片_20190620225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user\Desktop\知道创宇\微信图片_20190620225330.png"/>
                    <pic:cNvPicPr>
                      <a:picLocks noChangeAspect="1" noChangeArrowheads="1"/>
                    </pic:cNvPicPr>
                  </pic:nvPicPr>
                  <pic:blipFill>
                    <a:blip r:embed="rId6">
                      <a:extLst>
                        <a:ext uri="{28A0092B-C50C-407E-A947-70E740481C1C}">
                          <a14:useLocalDpi xmlns:a14="http://schemas.microsoft.com/office/drawing/2010/main" val="0"/>
                        </a:ext>
                      </a:extLst>
                    </a:blip>
                    <a:srcRect r="14757"/>
                    <a:stretch>
                      <a:fillRect/>
                    </a:stretch>
                  </pic:blipFill>
                  <pic:spPr>
                    <a:xfrm>
                      <a:off x="0" y="0"/>
                      <a:ext cx="4495800" cy="1771650"/>
                    </a:xfrm>
                    <a:prstGeom prst="rect">
                      <a:avLst/>
                    </a:prstGeom>
                    <a:noFill/>
                    <a:ln>
                      <a:noFill/>
                    </a:ln>
                  </pic:spPr>
                </pic:pic>
              </a:graphicData>
            </a:graphic>
          </wp:inline>
        </w:drawing>
      </w:r>
    </w:p>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rPr>
          <w:rFonts w:asciiTheme="minorEastAsia" w:hAnsiTheme="minorEastAsia"/>
          <w:b/>
          <w:szCs w:val="21"/>
        </w:rPr>
      </w:pPr>
    </w:p>
    <w:p>
      <w:pPr>
        <w:spacing w:line="360" w:lineRule="auto"/>
        <w:jc w:val="center"/>
        <w:rPr>
          <w:rFonts w:asciiTheme="minorEastAsia" w:hAnsiTheme="minorEastAsia"/>
          <w:b/>
          <w:color w:val="7F7F7F" w:themeColor="background1" w:themeShade="80"/>
          <w:sz w:val="36"/>
          <w:szCs w:val="36"/>
        </w:rPr>
      </w:pPr>
      <w:r>
        <w:rPr>
          <w:rFonts w:hint="eastAsia" w:asciiTheme="minorEastAsia" w:hAnsiTheme="minorEastAsia"/>
          <w:b/>
          <w:color w:val="7F7F7F"/>
          <w:sz w:val="36"/>
          <w:szCs w:val="36"/>
        </w:rPr>
        <w:t>北京</w:t>
      </w:r>
      <w:r>
        <w:rPr>
          <w:rFonts w:asciiTheme="minorEastAsia" w:hAnsiTheme="minorEastAsia"/>
          <w:b/>
          <w:color w:val="7F7F7F"/>
          <w:sz w:val="36"/>
          <w:szCs w:val="36"/>
        </w:rPr>
        <w:t>知道创宇信息技术股份有限公司</w:t>
      </w:r>
    </w:p>
    <w:p>
      <w:pPr>
        <w:spacing w:line="360" w:lineRule="auto"/>
        <w:jc w:val="center"/>
        <w:rPr>
          <w:rFonts w:ascii="黑体" w:hAnsi="黑体" w:eastAsia="黑体"/>
          <w:b/>
          <w:color w:val="7F7F7F" w:themeColor="background1" w:themeShade="80"/>
          <w:sz w:val="36"/>
          <w:szCs w:val="36"/>
        </w:rPr>
      </w:pPr>
    </w:p>
    <w:p>
      <w:pPr>
        <w:widowControl/>
        <w:jc w:val="left"/>
        <w:rPr>
          <w:rFonts w:asciiTheme="majorEastAsia" w:hAnsiTheme="majorEastAsia" w:eastAsiaTheme="majorEastAsia"/>
          <w:b/>
          <w:szCs w:val="21"/>
        </w:rPr>
      </w:pPr>
      <w:r>
        <w:rPr>
          <w:rFonts w:asciiTheme="majorEastAsia" w:hAnsiTheme="majorEastAsia" w:eastAsiaTheme="majorEastAsia"/>
          <w:b/>
          <w:szCs w:val="21"/>
        </w:rPr>
        <w:br w:type="page"/>
      </w:r>
    </w:p>
    <w:sdt>
      <w:sdtPr>
        <w:rPr>
          <w:b/>
          <w:sz w:val="32"/>
          <w:szCs w:val="32"/>
          <w:lang w:val="zh-CN"/>
        </w:rPr>
        <w:id w:val="-552695518"/>
      </w:sdtPr>
      <w:sdtEndPr>
        <w:rPr>
          <w:b/>
          <w:bCs/>
          <w:sz w:val="21"/>
          <w:szCs w:val="22"/>
          <w:lang w:val="en-US"/>
        </w:rPr>
      </w:sdtEndPr>
      <w:sdtContent>
        <w:p>
          <w:pPr>
            <w:jc w:val="center"/>
            <w:rPr>
              <w:b/>
              <w:sz w:val="32"/>
              <w:szCs w:val="32"/>
            </w:rPr>
          </w:pPr>
          <w:r>
            <w:rPr>
              <w:rFonts w:ascii="宋体" w:hAnsi="宋体" w:eastAsia="宋体"/>
              <w:b/>
              <w:sz w:val="32"/>
              <w:szCs w:val="32"/>
            </w:rPr>
            <w:t>目</w:t>
          </w:r>
          <w:r>
            <w:rPr>
              <w:rFonts w:hint="eastAsia" w:ascii="宋体" w:hAnsi="宋体" w:eastAsia="宋体"/>
              <w:b/>
              <w:sz w:val="32"/>
              <w:szCs w:val="32"/>
            </w:rPr>
            <w:t xml:space="preserve"> </w:t>
          </w:r>
          <w:r>
            <w:rPr>
              <w:rFonts w:ascii="宋体" w:hAnsi="宋体" w:eastAsia="宋体"/>
              <w:b/>
              <w:sz w:val="32"/>
              <w:szCs w:val="32"/>
            </w:rPr>
            <w:t>录</w:t>
          </w:r>
        </w:p>
        <w:p>
          <w:pPr>
            <w:pStyle w:val="20"/>
            <w:tabs>
              <w:tab w:val="right" w:leader="dot" w:pos="8253"/>
            </w:tabs>
            <w:rPr>
              <w:b w:val="0"/>
              <w:bCs w:val="0"/>
              <w:sz w:val="21"/>
              <w:szCs w:val="22"/>
            </w:rPr>
          </w:pPr>
          <w:r>
            <w:rPr>
              <w:b w:val="0"/>
              <w:bCs w:val="0"/>
            </w:rPr>
            <w:fldChar w:fldCharType="begin"/>
          </w:r>
          <w:r>
            <w:instrText xml:space="preserve">TOC \o "1-3" \h \z \u</w:instrText>
          </w:r>
          <w:r>
            <w:rPr>
              <w:b w:val="0"/>
              <w:bCs w:val="0"/>
            </w:rPr>
            <w:fldChar w:fldCharType="separate"/>
          </w:r>
          <w:r>
            <w:fldChar w:fldCharType="begin"/>
          </w:r>
          <w:r>
            <w:instrText xml:space="preserve"> HYPERLINK \l "_Toc24659436" </w:instrText>
          </w:r>
          <w:r>
            <w:fldChar w:fldCharType="separate"/>
          </w:r>
          <w:r>
            <w:rPr>
              <w:rStyle w:val="36"/>
              <w:lang w:val="en-GB"/>
            </w:rPr>
            <w:t>关于手册</w:t>
          </w:r>
          <w:r>
            <w:tab/>
          </w:r>
          <w:r>
            <w:fldChar w:fldCharType="begin"/>
          </w:r>
          <w:r>
            <w:instrText xml:space="preserve"> PAGEREF _Toc24659436 \h </w:instrText>
          </w:r>
          <w:r>
            <w:fldChar w:fldCharType="separate"/>
          </w:r>
          <w:r>
            <w:t>4</w:t>
          </w:r>
          <w:r>
            <w:fldChar w:fldCharType="end"/>
          </w:r>
          <w:r>
            <w:fldChar w:fldCharType="end"/>
          </w:r>
        </w:p>
        <w:p>
          <w:pPr>
            <w:pStyle w:val="20"/>
            <w:tabs>
              <w:tab w:val="right" w:leader="dot" w:pos="8253"/>
            </w:tabs>
            <w:rPr>
              <w:b w:val="0"/>
              <w:bCs w:val="0"/>
              <w:sz w:val="21"/>
              <w:szCs w:val="22"/>
            </w:rPr>
          </w:pPr>
          <w:r>
            <w:fldChar w:fldCharType="begin"/>
          </w:r>
          <w:r>
            <w:instrText xml:space="preserve"> HYPERLINK \l "_Toc24659437" </w:instrText>
          </w:r>
          <w:r>
            <w:fldChar w:fldCharType="separate"/>
          </w:r>
          <w:r>
            <w:rPr>
              <w:rStyle w:val="36"/>
              <w:lang w:val="en-GB"/>
            </w:rPr>
            <w:t>格式约定</w:t>
          </w:r>
          <w:r>
            <w:tab/>
          </w:r>
          <w:r>
            <w:fldChar w:fldCharType="begin"/>
          </w:r>
          <w:r>
            <w:instrText xml:space="preserve"> PAGEREF _Toc24659437 \h </w:instrText>
          </w:r>
          <w:r>
            <w:fldChar w:fldCharType="separate"/>
          </w:r>
          <w:r>
            <w:t>4</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"_Toc24659438" </w:instrText>
          </w:r>
          <w:r>
            <w:fldChar w:fldCharType="separate"/>
          </w:r>
          <w:r>
            <w:rPr>
              <w:rStyle w:val="36"/>
            </w:rPr>
            <w:t>1.</w:t>
          </w:r>
          <w:r>
            <w:rPr>
              <w:b w:val="0"/>
              <w:bCs w:val="0"/>
              <w:sz w:val="21"/>
              <w:szCs w:val="22"/>
            </w:rPr>
            <w:tab/>
          </w:r>
          <w:r>
            <w:rPr>
              <w:rStyle w:val="36"/>
            </w:rPr>
            <w:t>设备安装</w:t>
          </w:r>
          <w:r>
            <w:tab/>
          </w:r>
          <w:r>
            <w:fldChar w:fldCharType="begin"/>
          </w:r>
          <w:r>
            <w:instrText xml:space="preserve"> PAGEREF _Toc24659438 \h </w:instrText>
          </w:r>
          <w:r>
            <w:fldChar w:fldCharType="separate"/>
          </w:r>
          <w:r>
            <w:t>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"_Toc24659439" </w:instrText>
          </w:r>
          <w:r>
            <w:fldChar w:fldCharType="separate"/>
          </w:r>
          <w:r>
            <w:rPr>
              <w:rStyle w:val="36"/>
            </w:rPr>
            <w:t>1.1.</w:t>
          </w:r>
          <w:r>
            <w:rPr>
              <w:b w:val="0"/>
              <w:bCs w:val="0"/>
              <w:sz w:val="21"/>
            </w:rPr>
            <w:tab/>
          </w:r>
          <w:r>
            <w:rPr>
              <w:rStyle w:val="36"/>
            </w:rPr>
            <w:t>准备工作</w:t>
          </w:r>
          <w:r>
            <w:tab/>
          </w:r>
          <w:r>
            <w:fldChar w:fldCharType="begin"/>
          </w:r>
          <w:r>
            <w:instrText xml:space="preserve"> PAGEREF _Toc24659439 \h </w:instrText>
          </w:r>
          <w:r>
            <w:fldChar w:fldCharType="separate"/>
          </w:r>
          <w:r>
            <w:t>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"_Toc24659440" </w:instrText>
          </w:r>
          <w:r>
            <w:fldChar w:fldCharType="separate"/>
          </w:r>
          <w:r>
            <w:rPr>
              <w:rStyle w:val="36"/>
            </w:rPr>
            <w:t>1.2.</w:t>
          </w:r>
          <w:r>
            <w:rPr>
              <w:b w:val="0"/>
              <w:bCs w:val="0"/>
              <w:sz w:val="21"/>
            </w:rPr>
            <w:tab/>
          </w:r>
          <w:r>
            <w:rPr>
              <w:rStyle w:val="36"/>
            </w:rPr>
            <w:t>接入网络</w:t>
          </w:r>
          <w:r>
            <w:tab/>
          </w:r>
          <w:r>
            <w:fldChar w:fldCharType="begin"/>
          </w:r>
          <w:r>
            <w:instrText xml:space="preserve"> PAGEREF _Toc24659440 \h </w:instrText>
          </w:r>
          <w:r>
            <w:fldChar w:fldCharType="separate"/>
          </w:r>
          <w:r>
            <w:t>5</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"_Toc24659441" </w:instrText>
          </w:r>
          <w:r>
            <w:fldChar w:fldCharType="separate"/>
          </w:r>
          <w:r>
            <w:rPr>
              <w:rStyle w:val="36"/>
            </w:rPr>
            <w:t>2.</w:t>
          </w:r>
          <w:r>
            <w:rPr>
              <w:b w:val="0"/>
              <w:bCs w:val="0"/>
              <w:sz w:val="21"/>
              <w:szCs w:val="22"/>
            </w:rPr>
            <w:tab/>
          </w:r>
          <w:r>
            <w:rPr>
              <w:rStyle w:val="36"/>
            </w:rPr>
            <w:t>串口配置</w:t>
          </w:r>
          <w:r>
            <w:tab/>
          </w:r>
          <w:r>
            <w:fldChar w:fldCharType="begin"/>
          </w:r>
          <w:r>
            <w:instrText xml:space="preserve"> PAGEREF _Toc24659441 \h </w:instrText>
          </w:r>
          <w:r>
            <w:fldChar w:fldCharType="separate"/>
          </w:r>
          <w:r>
            <w:t>7</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"_Toc24659442" </w:instrText>
          </w:r>
          <w:r>
            <w:fldChar w:fldCharType="separate"/>
          </w:r>
          <w:r>
            <w:rPr>
              <w:rStyle w:val="36"/>
            </w:rPr>
            <w:t>2.1.</w:t>
          </w:r>
          <w:r>
            <w:rPr>
              <w:b w:val="0"/>
              <w:bCs w:val="0"/>
              <w:sz w:val="21"/>
            </w:rPr>
            <w:tab/>
          </w:r>
          <w:r>
            <w:rPr>
              <w:rStyle w:val="36"/>
            </w:rPr>
            <w:t>终端设置</w:t>
          </w:r>
          <w:r>
            <w:tab/>
          </w:r>
          <w:r>
            <w:fldChar w:fldCharType="begin"/>
          </w:r>
          <w:r>
            <w:instrText xml:space="preserve"> PAGEREF _Toc24659442 \h </w:instrText>
          </w:r>
          <w:r>
            <w:fldChar w:fldCharType="separate"/>
          </w:r>
          <w:r>
            <w:t>7</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"_Toc24659443" </w:instrText>
          </w:r>
          <w:r>
            <w:fldChar w:fldCharType="separate"/>
          </w:r>
          <w:r>
            <w:rPr>
              <w:rStyle w:val="36"/>
            </w:rPr>
            <w:t>2.2.</w:t>
          </w:r>
          <w:r>
            <w:rPr>
              <w:b w:val="0"/>
              <w:bCs w:val="0"/>
              <w:sz w:val="21"/>
            </w:rPr>
            <w:tab/>
          </w:r>
          <w:r>
            <w:rPr>
              <w:rStyle w:val="36"/>
            </w:rPr>
            <w:t>网络配置</w:t>
          </w:r>
          <w:r>
            <w:tab/>
          </w:r>
          <w:r>
            <w:fldChar w:fldCharType="begin"/>
          </w:r>
          <w:r>
            <w:instrText xml:space="preserve"> PAGEREF _Toc24659443 \h </w:instrText>
          </w:r>
          <w:r>
            <w:fldChar w:fldCharType="separate"/>
          </w:r>
          <w:r>
            <w:t>8</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"_Toc24659444" </w:instrText>
          </w:r>
          <w:r>
            <w:fldChar w:fldCharType="separate"/>
          </w:r>
          <w:r>
            <w:rPr>
              <w:rStyle w:val="36"/>
            </w:rPr>
            <w:t>2.3.</w:t>
          </w:r>
          <w:r>
            <w:rPr>
              <w:b w:val="0"/>
              <w:bCs w:val="0"/>
              <w:sz w:val="21"/>
            </w:rPr>
            <w:tab/>
          </w:r>
          <w:r>
            <w:rPr>
              <w:rStyle w:val="36"/>
            </w:rPr>
            <w:t>网关配置</w:t>
          </w:r>
          <w:r>
            <w:tab/>
          </w:r>
          <w:r>
            <w:fldChar w:fldCharType="begin"/>
          </w:r>
          <w:r>
            <w:instrText xml:space="preserve"> PAGEREF _Toc24659444 \h </w:instrText>
          </w:r>
          <w:r>
            <w:fldChar w:fldCharType="separate"/>
          </w:r>
          <w:r>
            <w:t>9</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"_Toc24659445" </w:instrText>
          </w:r>
          <w:r>
            <w:fldChar w:fldCharType="separate"/>
          </w:r>
          <w:r>
            <w:rPr>
              <w:rStyle w:val="36"/>
            </w:rPr>
            <w:t>2.4.</w:t>
          </w:r>
          <w:r>
            <w:rPr>
              <w:b w:val="0"/>
              <w:bCs w:val="0"/>
              <w:sz w:val="21"/>
            </w:rPr>
            <w:tab/>
          </w:r>
          <w:r>
            <w:rPr>
              <w:rStyle w:val="36"/>
            </w:rPr>
            <w:t>序列号提取与授权</w:t>
          </w:r>
          <w:r>
            <w:tab/>
          </w:r>
          <w:r>
            <w:fldChar w:fldCharType="begin"/>
          </w:r>
          <w:r>
            <w:instrText xml:space="preserve"> PAGEREF _Toc24659445 \h </w:instrText>
          </w:r>
          <w:r>
            <w:fldChar w:fldCharType="separate"/>
          </w:r>
          <w:r>
            <w:t>10</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"_Toc24659446" </w:instrText>
          </w:r>
          <w:r>
            <w:fldChar w:fldCharType="separate"/>
          </w:r>
          <w:r>
            <w:rPr>
              <w:rStyle w:val="36"/>
            </w:rPr>
            <w:t>2.5.</w:t>
          </w:r>
          <w:r>
            <w:rPr>
              <w:b w:val="0"/>
              <w:bCs w:val="0"/>
              <w:sz w:val="21"/>
            </w:rPr>
            <w:tab/>
          </w:r>
          <w:r>
            <w:rPr>
              <w:rStyle w:val="36"/>
            </w:rPr>
            <w:t>密码设置</w:t>
          </w:r>
          <w:r>
            <w:tab/>
          </w:r>
          <w:r>
            <w:fldChar w:fldCharType="begin"/>
          </w:r>
          <w:r>
            <w:instrText xml:space="preserve"> PAGEREF _Toc24659446 \h </w:instrText>
          </w:r>
          <w:r>
            <w:fldChar w:fldCharType="separate"/>
          </w:r>
          <w:r>
            <w:t>10</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"_Toc24659447" </w:instrText>
          </w:r>
          <w:r>
            <w:fldChar w:fldCharType="separate"/>
          </w:r>
          <w:r>
            <w:rPr>
              <w:rStyle w:val="36"/>
            </w:rPr>
            <w:t>2.6.</w:t>
          </w:r>
          <w:r>
            <w:rPr>
              <w:b w:val="0"/>
              <w:bCs w:val="0"/>
              <w:sz w:val="21"/>
            </w:rPr>
            <w:tab/>
          </w:r>
          <w:r>
            <w:rPr>
              <w:rStyle w:val="36"/>
            </w:rPr>
            <w:t>设备维护</w:t>
          </w:r>
          <w:r>
            <w:tab/>
          </w:r>
          <w:r>
            <w:fldChar w:fldCharType="begin"/>
          </w:r>
          <w:r>
            <w:instrText xml:space="preserve"> PAGEREF _Toc24659447 \h </w:instrText>
          </w:r>
          <w:r>
            <w:fldChar w:fldCharType="separate"/>
          </w:r>
          <w:r>
            <w:t>12</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"_Toc24659448" </w:instrText>
          </w:r>
          <w:r>
            <w:fldChar w:fldCharType="separate"/>
          </w:r>
          <w:r>
            <w:rPr>
              <w:rStyle w:val="36"/>
            </w:rPr>
            <w:t>2.7.</w:t>
          </w:r>
          <w:r>
            <w:rPr>
              <w:b w:val="0"/>
              <w:bCs w:val="0"/>
              <w:sz w:val="21"/>
            </w:rPr>
            <w:tab/>
          </w:r>
          <w:r>
            <w:rPr>
              <w:rStyle w:val="36"/>
            </w:rPr>
            <w:t>双机设置</w:t>
          </w:r>
          <w:r>
            <w:tab/>
          </w:r>
          <w:r>
            <w:fldChar w:fldCharType="begin"/>
          </w:r>
          <w:r>
            <w:instrText xml:space="preserve"> PAGEREF _Toc24659448 \h </w:instrText>
          </w:r>
          <w:r>
            <w:fldChar w:fldCharType="separate"/>
          </w:r>
          <w:r>
            <w:t>12</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"_Toc24659449" </w:instrText>
          </w:r>
          <w:r>
            <w:fldChar w:fldCharType="separate"/>
          </w:r>
          <w:r>
            <w:rPr>
              <w:rStyle w:val="36"/>
            </w:rPr>
            <w:t>3.</w:t>
          </w:r>
          <w:r>
            <w:rPr>
              <w:b w:val="0"/>
              <w:bCs w:val="0"/>
              <w:sz w:val="21"/>
              <w:szCs w:val="22"/>
            </w:rPr>
            <w:tab/>
          </w:r>
          <w:r>
            <w:rPr>
              <w:rStyle w:val="36"/>
            </w:rPr>
            <w:t>系统配置</w:t>
          </w:r>
          <w:r>
            <w:tab/>
          </w:r>
          <w:r>
            <w:fldChar w:fldCharType="begin"/>
          </w:r>
          <w:r>
            <w:instrText xml:space="preserve"> PAGEREF _Toc24659449 \h </w:instrText>
          </w:r>
          <w:r>
            <w:fldChar w:fldCharType="separate"/>
          </w:r>
          <w:r>
            <w:t>14</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"_Toc24659450" </w:instrText>
          </w:r>
          <w:r>
            <w:fldChar w:fldCharType="separate"/>
          </w:r>
          <w:r>
            <w:rPr>
              <w:rStyle w:val="36"/>
            </w:rPr>
            <w:t>3.1.</w:t>
          </w:r>
          <w:r>
            <w:rPr>
              <w:b w:val="0"/>
              <w:bCs w:val="0"/>
              <w:sz w:val="21"/>
            </w:rPr>
            <w:tab/>
          </w:r>
          <w:r>
            <w:rPr>
              <w:rStyle w:val="36"/>
            </w:rPr>
            <w:t>系统登录</w:t>
          </w:r>
          <w:r>
            <w:tab/>
          </w:r>
          <w:r>
            <w:fldChar w:fldCharType="begin"/>
          </w:r>
          <w:r>
            <w:instrText xml:space="preserve"> PAGEREF _Toc24659450 \h </w:instrText>
          </w:r>
          <w:r>
            <w:fldChar w:fldCharType="separate"/>
          </w:r>
          <w:r>
            <w:t>14</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"_Toc24659451" </w:instrText>
          </w:r>
          <w:r>
            <w:fldChar w:fldCharType="separate"/>
          </w:r>
          <w:r>
            <w:rPr>
              <w:rStyle w:val="36"/>
            </w:rPr>
            <w:t>3.2.</w:t>
          </w:r>
          <w:r>
            <w:rPr>
              <w:b w:val="0"/>
              <w:bCs w:val="0"/>
              <w:sz w:val="21"/>
            </w:rPr>
            <w:tab/>
          </w:r>
          <w:r>
            <w:rPr>
              <w:rStyle w:val="36"/>
            </w:rPr>
            <w:t>用户管理</w:t>
          </w:r>
          <w:r>
            <w:tab/>
          </w:r>
          <w:r>
            <w:fldChar w:fldCharType="begin"/>
          </w:r>
          <w:r>
            <w:instrText xml:space="preserve"> PAGEREF _Toc24659451 \h </w:instrText>
          </w:r>
          <w:r>
            <w:fldChar w:fldCharType="separate"/>
          </w:r>
          <w:r>
            <w:t>14</w:t>
          </w:r>
          <w:r>
            <w:fldChar w:fldCharType="end"/>
          </w:r>
          <w:r>
            <w:fldChar w:fldCharType="end"/>
          </w:r>
        </w:p>
        <w:p>
          <w:pPr>
            <w:pStyle w:val="15"/>
            <w:tabs>
              <w:tab w:val="left" w:pos="1260"/>
              <w:tab w:val="right" w:leader="dot" w:pos="8253"/>
            </w:tabs>
            <w:rPr>
              <w:sz w:val="21"/>
            </w:rPr>
          </w:pPr>
          <w:r>
            <w:fldChar w:fldCharType="begin"/>
          </w:r>
          <w:r>
            <w:instrText xml:space="preserve"> HYPERLINK \l "_Toc24659452" </w:instrText>
          </w:r>
          <w:r>
            <w:fldChar w:fldCharType="separate"/>
          </w:r>
          <w:r>
            <w:rPr>
              <w:rStyle w:val="36"/>
            </w:rPr>
            <w:t>3.2.1.</w:t>
          </w:r>
          <w:r>
            <w:rPr>
              <w:sz w:val="21"/>
            </w:rPr>
            <w:tab/>
          </w:r>
          <w:r>
            <w:rPr>
              <w:rStyle w:val="36"/>
            </w:rPr>
            <w:t>用户</w:t>
          </w:r>
          <w:r>
            <w:tab/>
          </w:r>
          <w:r>
            <w:fldChar w:fldCharType="begin"/>
          </w:r>
          <w:r>
            <w:instrText xml:space="preserve"> PAGEREF _Toc24659452 \h </w:instrText>
          </w:r>
          <w:r>
            <w:fldChar w:fldCharType="separate"/>
          </w:r>
          <w:r>
            <w:t>14</w:t>
          </w:r>
          <w:r>
            <w:fldChar w:fldCharType="end"/>
          </w:r>
          <w:r>
            <w:fldChar w:fldCharType="end"/>
          </w:r>
        </w:p>
        <w:p>
          <w:pPr>
            <w:pStyle w:val="15"/>
            <w:tabs>
              <w:tab w:val="left" w:pos="1260"/>
              <w:tab w:val="right" w:leader="dot" w:pos="8253"/>
            </w:tabs>
            <w:rPr>
              <w:sz w:val="21"/>
            </w:rPr>
          </w:pPr>
          <w:r>
            <w:fldChar w:fldCharType="begin"/>
          </w:r>
          <w:r>
            <w:instrText xml:space="preserve"> HYPERLINK \l "_Toc24659453" </w:instrText>
          </w:r>
          <w:r>
            <w:fldChar w:fldCharType="separate"/>
          </w:r>
          <w:r>
            <w:rPr>
              <w:rStyle w:val="36"/>
              <w:rFonts w:ascii="Cambria" w:hAnsi="Cambria"/>
            </w:rPr>
            <w:t>3.2.2.</w:t>
          </w:r>
          <w:r>
            <w:rPr>
              <w:sz w:val="21"/>
            </w:rPr>
            <w:tab/>
          </w:r>
          <w:r>
            <w:rPr>
              <w:rStyle w:val="36"/>
              <w:rFonts w:ascii="Cambria" w:hAnsi="Cambria"/>
            </w:rPr>
            <w:t>用户组</w:t>
          </w:r>
          <w:r>
            <w:tab/>
          </w:r>
          <w:r>
            <w:fldChar w:fldCharType="begin"/>
          </w:r>
          <w:r>
            <w:instrText xml:space="preserve"> PAGEREF _Toc24659453 \h </w:instrText>
          </w:r>
          <w:r>
            <w:fldChar w:fldCharType="separate"/>
          </w:r>
          <w:r>
            <w:t>18</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"_Toc24659454" </w:instrText>
          </w:r>
          <w:r>
            <w:fldChar w:fldCharType="separate"/>
          </w:r>
          <w:r>
            <w:rPr>
              <w:rStyle w:val="36"/>
              <w:rFonts w:ascii="Cambria" w:hAnsi="Cambria"/>
            </w:rPr>
            <w:t>3.3.</w:t>
          </w:r>
          <w:r>
            <w:rPr>
              <w:b w:val="0"/>
              <w:bCs w:val="0"/>
              <w:sz w:val="21"/>
            </w:rPr>
            <w:tab/>
          </w:r>
          <w:r>
            <w:rPr>
              <w:rStyle w:val="36"/>
              <w:rFonts w:ascii="Cambria" w:hAnsi="Cambria"/>
            </w:rPr>
            <w:t>资产管理</w:t>
          </w:r>
          <w:r>
            <w:tab/>
          </w:r>
          <w:r>
            <w:fldChar w:fldCharType="begin"/>
          </w:r>
          <w:r>
            <w:instrText xml:space="preserve"> PAGEREF _Toc24659454 \h </w:instrText>
          </w:r>
          <w:r>
            <w:fldChar w:fldCharType="separate"/>
          </w:r>
          <w:r>
            <w:t>19</w:t>
          </w:r>
          <w:r>
            <w:fldChar w:fldCharType="end"/>
          </w:r>
          <w:r>
            <w:fldChar w:fldCharType="end"/>
          </w:r>
        </w:p>
        <w:p>
          <w:pPr>
            <w:pStyle w:val="15"/>
            <w:tabs>
              <w:tab w:val="left" w:pos="1260"/>
              <w:tab w:val="right" w:leader="dot" w:pos="8253"/>
            </w:tabs>
            <w:rPr>
              <w:sz w:val="21"/>
            </w:rPr>
          </w:pPr>
          <w:r>
            <w:fldChar w:fldCharType="begin"/>
          </w:r>
          <w:r>
            <w:instrText xml:space="preserve"> HYPERLINK \l "_Toc24659455" </w:instrText>
          </w:r>
          <w:r>
            <w:fldChar w:fldCharType="separate"/>
          </w:r>
          <w:r>
            <w:rPr>
              <w:rStyle w:val="36"/>
            </w:rPr>
            <w:t>3.3.1.</w:t>
          </w:r>
          <w:r>
            <w:rPr>
              <w:sz w:val="21"/>
            </w:rPr>
            <w:tab/>
          </w:r>
          <w:r>
            <w:rPr>
              <w:rStyle w:val="36"/>
            </w:rPr>
            <w:t>主机</w:t>
          </w:r>
          <w:r>
            <w:tab/>
          </w:r>
          <w:r>
            <w:fldChar w:fldCharType="begin"/>
          </w:r>
          <w:r>
            <w:instrText xml:space="preserve"> PAGEREF _Toc24659455 \h </w:instrText>
          </w:r>
          <w:r>
            <w:fldChar w:fldCharType="separate"/>
          </w:r>
          <w:r>
            <w:t>19</w:t>
          </w:r>
          <w:r>
            <w:fldChar w:fldCharType="end"/>
          </w:r>
          <w:r>
            <w:fldChar w:fldCharType="end"/>
          </w:r>
        </w:p>
        <w:p>
          <w:pPr>
            <w:pStyle w:val="15"/>
            <w:tabs>
              <w:tab w:val="left" w:pos="1260"/>
              <w:tab w:val="right" w:leader="dot" w:pos="8253"/>
            </w:tabs>
            <w:rPr>
              <w:sz w:val="21"/>
            </w:rPr>
          </w:pPr>
          <w:r>
            <w:fldChar w:fldCharType="begin"/>
          </w:r>
          <w:r>
            <w:instrText xml:space="preserve"> HYPERLINK \l "_Toc24659456" </w:instrText>
          </w:r>
          <w:r>
            <w:fldChar w:fldCharType="separate"/>
          </w:r>
          <w:r>
            <w:rPr>
              <w:rStyle w:val="36"/>
            </w:rPr>
            <w:t>3.3.2.</w:t>
          </w:r>
          <w:r>
            <w:rPr>
              <w:sz w:val="21"/>
            </w:rPr>
            <w:tab/>
          </w:r>
          <w:r>
            <w:rPr>
              <w:rStyle w:val="36"/>
            </w:rPr>
            <w:t>主机组</w:t>
          </w:r>
          <w:r>
            <w:tab/>
          </w:r>
          <w:r>
            <w:fldChar w:fldCharType="begin"/>
          </w:r>
          <w:r>
            <w:instrText xml:space="preserve"> PAGEREF _Toc24659456 \h </w:instrText>
          </w:r>
          <w:r>
            <w:fldChar w:fldCharType="separate"/>
          </w:r>
          <w:r>
            <w:t>20</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"_Toc24659457" </w:instrText>
          </w:r>
          <w:r>
            <w:fldChar w:fldCharType="separate"/>
          </w:r>
          <w:r>
            <w:rPr>
              <w:rStyle w:val="36"/>
              <w:rFonts w:ascii="Cambria" w:hAnsi="Cambria"/>
            </w:rPr>
            <w:t>3.4.</w:t>
          </w:r>
          <w:r>
            <w:rPr>
              <w:b w:val="0"/>
              <w:bCs w:val="0"/>
              <w:sz w:val="21"/>
            </w:rPr>
            <w:tab/>
          </w:r>
          <w:r>
            <w:rPr>
              <w:rStyle w:val="36"/>
              <w:rFonts w:ascii="Cambria" w:hAnsi="Cambria"/>
            </w:rPr>
            <w:t>安全策略</w:t>
          </w:r>
          <w:r>
            <w:tab/>
          </w:r>
          <w:r>
            <w:fldChar w:fldCharType="begin"/>
          </w:r>
          <w:r>
            <w:instrText xml:space="preserve"> PAGEREF _Toc24659457 \h </w:instrText>
          </w:r>
          <w:r>
            <w:fldChar w:fldCharType="separate"/>
          </w:r>
          <w:r>
            <w:t>21</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"_Toc24659458" </w:instrText>
          </w:r>
          <w:r>
            <w:fldChar w:fldCharType="separate"/>
          </w:r>
          <w:r>
            <w:rPr>
              <w:rStyle w:val="36"/>
              <w:rFonts w:ascii="Cambria" w:hAnsi="Cambria"/>
            </w:rPr>
            <w:t>3.5.</w:t>
          </w:r>
          <w:r>
            <w:rPr>
              <w:b w:val="0"/>
              <w:bCs w:val="0"/>
              <w:sz w:val="21"/>
            </w:rPr>
            <w:tab/>
          </w:r>
          <w:r>
            <w:rPr>
              <w:rStyle w:val="36"/>
              <w:rFonts w:ascii="Cambria" w:hAnsi="Cambria"/>
            </w:rPr>
            <w:t>系统管理</w:t>
          </w:r>
          <w:r>
            <w:tab/>
          </w:r>
          <w:r>
            <w:fldChar w:fldCharType="begin"/>
          </w:r>
          <w:r>
            <w:instrText xml:space="preserve"> PAGEREF _Toc24659458 \h </w:instrText>
          </w:r>
          <w:r>
            <w:fldChar w:fldCharType="separate"/>
          </w:r>
          <w:r>
            <w:t>21</w:t>
          </w:r>
          <w:r>
            <w:fldChar w:fldCharType="end"/>
          </w:r>
          <w:r>
            <w:fldChar w:fldCharType="end"/>
          </w:r>
        </w:p>
        <w:p>
          <w:pPr>
            <w:pStyle w:val="15"/>
            <w:tabs>
              <w:tab w:val="left" w:pos="1260"/>
              <w:tab w:val="right" w:leader="dot" w:pos="8253"/>
            </w:tabs>
            <w:rPr>
              <w:sz w:val="21"/>
            </w:rPr>
          </w:pPr>
          <w:r>
            <w:fldChar w:fldCharType="begin"/>
          </w:r>
          <w:r>
            <w:instrText xml:space="preserve"> HYPERLINK \l "_Toc24659459" </w:instrText>
          </w:r>
          <w:r>
            <w:fldChar w:fldCharType="separate"/>
          </w:r>
          <w:r>
            <w:rPr>
              <w:rStyle w:val="36"/>
            </w:rPr>
            <w:t>3.5.1.</w:t>
          </w:r>
          <w:r>
            <w:rPr>
              <w:sz w:val="21"/>
            </w:rPr>
            <w:tab/>
          </w:r>
          <w:r>
            <w:rPr>
              <w:rStyle w:val="36"/>
            </w:rPr>
            <w:t>授权许可</w:t>
          </w:r>
          <w:r>
            <w:tab/>
          </w:r>
          <w:r>
            <w:fldChar w:fldCharType="begin"/>
          </w:r>
          <w:r>
            <w:instrText xml:space="preserve"> PAGEREF _Toc24659459 \h </w:instrText>
          </w:r>
          <w:r>
            <w:fldChar w:fldCharType="separate"/>
          </w:r>
          <w:r>
            <w:t>21</w:t>
          </w:r>
          <w:r>
            <w:fldChar w:fldCharType="end"/>
          </w:r>
          <w:r>
            <w:fldChar w:fldCharType="end"/>
          </w:r>
        </w:p>
        <w:p>
          <w:pPr>
            <w:pStyle w:val="15"/>
            <w:tabs>
              <w:tab w:val="left" w:pos="1260"/>
              <w:tab w:val="right" w:leader="dot" w:pos="8253"/>
            </w:tabs>
            <w:rPr>
              <w:sz w:val="21"/>
            </w:rPr>
          </w:pPr>
          <w:r>
            <w:fldChar w:fldCharType="begin"/>
          </w:r>
          <w:r>
            <w:instrText xml:space="preserve"> HYPERLINK \l "_Toc24659460" </w:instrText>
          </w:r>
          <w:r>
            <w:fldChar w:fldCharType="separate"/>
          </w:r>
          <w:r>
            <w:rPr>
              <w:rStyle w:val="36"/>
            </w:rPr>
            <w:t>3.5.2.</w:t>
          </w:r>
          <w:r>
            <w:rPr>
              <w:sz w:val="21"/>
            </w:rPr>
            <w:tab/>
          </w:r>
          <w:r>
            <w:rPr>
              <w:rStyle w:val="36"/>
            </w:rPr>
            <w:t>证书生成</w:t>
          </w:r>
          <w:r>
            <w:tab/>
          </w:r>
          <w:r>
            <w:fldChar w:fldCharType="begin"/>
          </w:r>
          <w:r>
            <w:instrText xml:space="preserve"> PAGEREF _Toc24659460 \h </w:instrText>
          </w:r>
          <w:r>
            <w:fldChar w:fldCharType="separate"/>
          </w:r>
          <w:r>
            <w:t>22</w:t>
          </w:r>
          <w:r>
            <w:fldChar w:fldCharType="end"/>
          </w:r>
          <w:r>
            <w:fldChar w:fldCharType="end"/>
          </w:r>
        </w:p>
        <w:p>
          <w:pPr>
            <w:pStyle w:val="15"/>
            <w:tabs>
              <w:tab w:val="left" w:pos="1260"/>
              <w:tab w:val="right" w:leader="dot" w:pos="8253"/>
            </w:tabs>
            <w:rPr>
              <w:sz w:val="21"/>
            </w:rPr>
          </w:pPr>
          <w:r>
            <w:fldChar w:fldCharType="begin"/>
          </w:r>
          <w:r>
            <w:instrText xml:space="preserve"> HYPERLINK \l "_Toc24659461" </w:instrText>
          </w:r>
          <w:r>
            <w:fldChar w:fldCharType="separate"/>
          </w:r>
          <w:r>
            <w:rPr>
              <w:rStyle w:val="36"/>
            </w:rPr>
            <w:t>3.5.3.</w:t>
          </w:r>
          <w:r>
            <w:rPr>
              <w:sz w:val="21"/>
            </w:rPr>
            <w:tab/>
          </w:r>
          <w:r>
            <w:rPr>
              <w:rStyle w:val="36"/>
            </w:rPr>
            <w:t>网络设置</w:t>
          </w:r>
          <w:r>
            <w:tab/>
          </w:r>
          <w:r>
            <w:fldChar w:fldCharType="begin"/>
          </w:r>
          <w:r>
            <w:instrText xml:space="preserve"> PAGEREF _Toc24659461 \h </w:instrText>
          </w:r>
          <w:r>
            <w:fldChar w:fldCharType="separate"/>
          </w:r>
          <w:r>
            <w:t>25</w:t>
          </w:r>
          <w:r>
            <w:fldChar w:fldCharType="end"/>
          </w:r>
          <w:r>
            <w:fldChar w:fldCharType="end"/>
          </w:r>
        </w:p>
        <w:p>
          <w:pPr>
            <w:pStyle w:val="15"/>
            <w:tabs>
              <w:tab w:val="left" w:pos="1260"/>
              <w:tab w:val="right" w:leader="dot" w:pos="8253"/>
            </w:tabs>
            <w:rPr>
              <w:sz w:val="21"/>
            </w:rPr>
          </w:pPr>
          <w:r>
            <w:fldChar w:fldCharType="begin"/>
          </w:r>
          <w:r>
            <w:instrText xml:space="preserve"> HYPERLINK \l "_Toc24659462" </w:instrText>
          </w:r>
          <w:r>
            <w:fldChar w:fldCharType="separate"/>
          </w:r>
          <w:r>
            <w:rPr>
              <w:rStyle w:val="36"/>
            </w:rPr>
            <w:t>3.5.4.</w:t>
          </w:r>
          <w:r>
            <w:rPr>
              <w:sz w:val="21"/>
            </w:rPr>
            <w:tab/>
          </w:r>
          <w:r>
            <w:rPr>
              <w:rStyle w:val="36"/>
            </w:rPr>
            <w:t>配置管理</w:t>
          </w:r>
          <w:r>
            <w:tab/>
          </w:r>
          <w:r>
            <w:fldChar w:fldCharType="begin"/>
          </w:r>
          <w:r>
            <w:instrText xml:space="preserve"> PAGEREF _Toc24659462 \h </w:instrText>
          </w:r>
          <w:r>
            <w:fldChar w:fldCharType="separate"/>
          </w:r>
          <w:r>
            <w:t>25</w:t>
          </w:r>
          <w:r>
            <w:fldChar w:fldCharType="end"/>
          </w:r>
          <w:r>
            <w:fldChar w:fldCharType="end"/>
          </w:r>
        </w:p>
        <w:p>
          <w:pPr>
            <w:pStyle w:val="15"/>
            <w:tabs>
              <w:tab w:val="left" w:pos="1260"/>
              <w:tab w:val="right" w:leader="dot" w:pos="8253"/>
            </w:tabs>
            <w:rPr>
              <w:sz w:val="21"/>
            </w:rPr>
          </w:pPr>
          <w:r>
            <w:fldChar w:fldCharType="begin"/>
          </w:r>
          <w:r>
            <w:instrText xml:space="preserve"> HYPERLINK \l "_Toc24659463" </w:instrText>
          </w:r>
          <w:r>
            <w:fldChar w:fldCharType="separate"/>
          </w:r>
          <w:r>
            <w:rPr>
              <w:rStyle w:val="36"/>
            </w:rPr>
            <w:t>3.5.5.</w:t>
          </w:r>
          <w:r>
            <w:rPr>
              <w:sz w:val="21"/>
            </w:rPr>
            <w:tab/>
          </w:r>
          <w:r>
            <w:rPr>
              <w:rStyle w:val="36"/>
            </w:rPr>
            <w:t>时间同步</w:t>
          </w:r>
          <w:r>
            <w:tab/>
          </w:r>
          <w:r>
            <w:fldChar w:fldCharType="begin"/>
          </w:r>
          <w:r>
            <w:instrText xml:space="preserve"> PAGEREF _Toc24659463 \h </w:instrText>
          </w:r>
          <w:r>
            <w:fldChar w:fldCharType="separate"/>
          </w:r>
          <w:r>
            <w:t>26</w:t>
          </w:r>
          <w:r>
            <w:fldChar w:fldCharType="end"/>
          </w:r>
          <w:r>
            <w:fldChar w:fldCharType="end"/>
          </w:r>
        </w:p>
        <w:p>
          <w:pPr>
            <w:pStyle w:val="15"/>
            <w:tabs>
              <w:tab w:val="left" w:pos="1260"/>
              <w:tab w:val="right" w:leader="dot" w:pos="8253"/>
            </w:tabs>
            <w:rPr>
              <w:sz w:val="21"/>
            </w:rPr>
          </w:pPr>
          <w:r>
            <w:fldChar w:fldCharType="begin"/>
          </w:r>
          <w:r>
            <w:instrText xml:space="preserve"> HYPERLINK \l "_Toc24659464" </w:instrText>
          </w:r>
          <w:r>
            <w:fldChar w:fldCharType="separate"/>
          </w:r>
          <w:r>
            <w:rPr>
              <w:rStyle w:val="36"/>
            </w:rPr>
            <w:t>3.5.6.</w:t>
          </w:r>
          <w:r>
            <w:rPr>
              <w:sz w:val="21"/>
            </w:rPr>
            <w:tab/>
          </w:r>
          <w:r>
            <w:rPr>
              <w:rStyle w:val="36"/>
            </w:rPr>
            <w:t>辅助接口</w:t>
          </w:r>
          <w:r>
            <w:tab/>
          </w:r>
          <w:r>
            <w:fldChar w:fldCharType="begin"/>
          </w:r>
          <w:r>
            <w:instrText xml:space="preserve"> PAGEREF _Toc24659464 \h </w:instrText>
          </w:r>
          <w:r>
            <w:fldChar w:fldCharType="separate"/>
          </w:r>
          <w:r>
            <w:t>27</w:t>
          </w:r>
          <w:r>
            <w:fldChar w:fldCharType="end"/>
          </w:r>
          <w:r>
            <w:fldChar w:fldCharType="end"/>
          </w:r>
        </w:p>
        <w:p>
          <w:pPr>
            <w:pStyle w:val="15"/>
            <w:tabs>
              <w:tab w:val="left" w:pos="1260"/>
              <w:tab w:val="right" w:leader="dot" w:pos="8253"/>
            </w:tabs>
            <w:rPr>
              <w:sz w:val="21"/>
            </w:rPr>
          </w:pPr>
          <w:r>
            <w:fldChar w:fldCharType="begin"/>
          </w:r>
          <w:r>
            <w:instrText xml:space="preserve"> HYPERLINK \l "_Toc24659465" </w:instrText>
          </w:r>
          <w:r>
            <w:fldChar w:fldCharType="separate"/>
          </w:r>
          <w:r>
            <w:rPr>
              <w:rStyle w:val="36"/>
            </w:rPr>
            <w:t>3.5.7.</w:t>
          </w:r>
          <w:r>
            <w:rPr>
              <w:sz w:val="21"/>
            </w:rPr>
            <w:tab/>
          </w:r>
          <w:r>
            <w:rPr>
              <w:rStyle w:val="36"/>
            </w:rPr>
            <w:t>系统升级</w:t>
          </w:r>
          <w:r>
            <w:tab/>
          </w:r>
          <w:r>
            <w:fldChar w:fldCharType="begin"/>
          </w:r>
          <w:r>
            <w:instrText xml:space="preserve"> PAGEREF _Toc24659465 \h </w:instrText>
          </w:r>
          <w:r>
            <w:fldChar w:fldCharType="separate"/>
          </w:r>
          <w:r>
            <w:t>30</w:t>
          </w:r>
          <w:r>
            <w:fldChar w:fldCharType="end"/>
          </w:r>
          <w:r>
            <w:fldChar w:fldCharType="end"/>
          </w:r>
        </w:p>
        <w:p>
          <w:pPr>
            <w:pStyle w:val="15"/>
            <w:tabs>
              <w:tab w:val="left" w:pos="1260"/>
              <w:tab w:val="right" w:leader="dot" w:pos="8253"/>
            </w:tabs>
            <w:rPr>
              <w:sz w:val="21"/>
            </w:rPr>
          </w:pPr>
          <w:r>
            <w:fldChar w:fldCharType="begin"/>
          </w:r>
          <w:r>
            <w:instrText xml:space="preserve"> HYPERLINK \l "_Toc24659466" </w:instrText>
          </w:r>
          <w:r>
            <w:fldChar w:fldCharType="separate"/>
          </w:r>
          <w:r>
            <w:rPr>
              <w:rStyle w:val="36"/>
            </w:rPr>
            <w:t>3.5.8.</w:t>
          </w:r>
          <w:r>
            <w:rPr>
              <w:sz w:val="21"/>
            </w:rPr>
            <w:tab/>
          </w:r>
          <w:r>
            <w:rPr>
              <w:rStyle w:val="36"/>
            </w:rPr>
            <w:t>系统告警</w:t>
          </w:r>
          <w:r>
            <w:tab/>
          </w:r>
          <w:r>
            <w:fldChar w:fldCharType="begin"/>
          </w:r>
          <w:r>
            <w:instrText xml:space="preserve"> PAGEREF _Toc24659466 \h </w:instrText>
          </w:r>
          <w:r>
            <w:fldChar w:fldCharType="separate"/>
          </w:r>
          <w:r>
            <w:t>30</w:t>
          </w:r>
          <w:r>
            <w:fldChar w:fldCharType="end"/>
          </w:r>
          <w:r>
            <w:fldChar w:fldCharType="end"/>
          </w:r>
        </w:p>
        <w:p>
          <w:pPr>
            <w:pStyle w:val="15"/>
            <w:tabs>
              <w:tab w:val="left" w:pos="1260"/>
              <w:tab w:val="right" w:leader="dot" w:pos="8253"/>
            </w:tabs>
            <w:rPr>
              <w:sz w:val="21"/>
            </w:rPr>
          </w:pPr>
          <w:r>
            <w:fldChar w:fldCharType="begin"/>
          </w:r>
          <w:r>
            <w:instrText xml:space="preserve"> HYPERLINK \l "_Toc24659467" </w:instrText>
          </w:r>
          <w:r>
            <w:fldChar w:fldCharType="separate"/>
          </w:r>
          <w:r>
            <w:rPr>
              <w:rStyle w:val="36"/>
            </w:rPr>
            <w:t>3.5.9.</w:t>
          </w:r>
          <w:r>
            <w:rPr>
              <w:sz w:val="21"/>
            </w:rPr>
            <w:tab/>
          </w:r>
          <w:r>
            <w:rPr>
              <w:rStyle w:val="36"/>
            </w:rPr>
            <w:t>设备管理</w:t>
          </w:r>
          <w:r>
            <w:tab/>
          </w:r>
          <w:r>
            <w:fldChar w:fldCharType="begin"/>
          </w:r>
          <w:r>
            <w:instrText xml:space="preserve"> PAGEREF _Toc24659467 \h </w:instrText>
          </w:r>
          <w:r>
            <w:fldChar w:fldCharType="separate"/>
          </w:r>
          <w:r>
            <w:t>30</w:t>
          </w:r>
          <w:r>
            <w:fldChar w:fldCharType="end"/>
          </w:r>
          <w:r>
            <w:fldChar w:fldCharType="end"/>
          </w:r>
        </w:p>
        <w:p>
          <w:pPr>
            <w:pStyle w:val="15"/>
            <w:tabs>
              <w:tab w:val="left" w:pos="1260"/>
              <w:tab w:val="right" w:leader="dot" w:pos="8253"/>
            </w:tabs>
            <w:rPr>
              <w:sz w:val="21"/>
            </w:rPr>
          </w:pPr>
          <w:r>
            <w:fldChar w:fldCharType="begin"/>
          </w:r>
          <w:r>
            <w:instrText xml:space="preserve"> HYPERLINK \l "_Toc24659468" </w:instrText>
          </w:r>
          <w:r>
            <w:fldChar w:fldCharType="separate"/>
          </w:r>
          <w:r>
            <w:rPr>
              <w:rStyle w:val="36"/>
            </w:rPr>
            <w:t>3.5.10.</w:t>
          </w:r>
          <w:r>
            <w:rPr>
              <w:sz w:val="21"/>
            </w:rPr>
            <w:tab/>
          </w:r>
          <w:r>
            <w:rPr>
              <w:rStyle w:val="36"/>
            </w:rPr>
            <w:t>运维管理</w:t>
          </w:r>
          <w:r>
            <w:tab/>
          </w:r>
          <w:r>
            <w:fldChar w:fldCharType="begin"/>
          </w:r>
          <w:r>
            <w:instrText xml:space="preserve"> PAGEREF _Toc24659468 \h </w:instrText>
          </w:r>
          <w:r>
            <w:fldChar w:fldCharType="separate"/>
          </w:r>
          <w:r>
            <w:t>31</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"_Toc24659469" </w:instrText>
          </w:r>
          <w:r>
            <w:fldChar w:fldCharType="separate"/>
          </w:r>
          <w:r>
            <w:rPr>
              <w:rStyle w:val="36"/>
            </w:rPr>
            <w:t>4.</w:t>
          </w:r>
          <w:r>
            <w:rPr>
              <w:b w:val="0"/>
              <w:bCs w:val="0"/>
              <w:sz w:val="21"/>
              <w:szCs w:val="22"/>
            </w:rPr>
            <w:tab/>
          </w:r>
          <w:r>
            <w:rPr>
              <w:rStyle w:val="36"/>
            </w:rPr>
            <w:t>监控功能</w:t>
          </w:r>
          <w:r>
            <w:tab/>
          </w:r>
          <w:r>
            <w:fldChar w:fldCharType="begin"/>
          </w:r>
          <w:r>
            <w:instrText xml:space="preserve"> PAGEREF _Toc24659469 \h </w:instrText>
          </w:r>
          <w:r>
            <w:fldChar w:fldCharType="separate"/>
          </w:r>
          <w:r>
            <w:t>32</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"_Toc24659470" </w:instrText>
          </w:r>
          <w:r>
            <w:fldChar w:fldCharType="separate"/>
          </w:r>
          <w:r>
            <w:rPr>
              <w:rStyle w:val="36"/>
            </w:rPr>
            <w:t>4.1.</w:t>
          </w:r>
          <w:r>
            <w:rPr>
              <w:b w:val="0"/>
              <w:bCs w:val="0"/>
              <w:sz w:val="21"/>
            </w:rPr>
            <w:tab/>
          </w:r>
          <w:r>
            <w:rPr>
              <w:rStyle w:val="36"/>
            </w:rPr>
            <w:t>数据概要</w:t>
          </w:r>
          <w:r>
            <w:tab/>
          </w:r>
          <w:r>
            <w:fldChar w:fldCharType="begin"/>
          </w:r>
          <w:r>
            <w:instrText xml:space="preserve"> PAGEREF _Toc24659470 \h </w:instrText>
          </w:r>
          <w:r>
            <w:fldChar w:fldCharType="separate"/>
          </w:r>
          <w:r>
            <w:t>32</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"_Toc24659471" </w:instrText>
          </w:r>
          <w:r>
            <w:fldChar w:fldCharType="separate"/>
          </w:r>
          <w:r>
            <w:rPr>
              <w:rStyle w:val="36"/>
            </w:rPr>
            <w:t>4.2.</w:t>
          </w:r>
          <w:r>
            <w:rPr>
              <w:b w:val="0"/>
              <w:bCs w:val="0"/>
              <w:sz w:val="21"/>
            </w:rPr>
            <w:tab/>
          </w:r>
          <w:r>
            <w:rPr>
              <w:rStyle w:val="36"/>
            </w:rPr>
            <w:t>资产状况</w:t>
          </w:r>
          <w:r>
            <w:tab/>
          </w:r>
          <w:r>
            <w:fldChar w:fldCharType="begin"/>
          </w:r>
          <w:r>
            <w:instrText xml:space="preserve"> PAGEREF _Toc24659471 \h </w:instrText>
          </w:r>
          <w:r>
            <w:fldChar w:fldCharType="separate"/>
          </w:r>
          <w:r>
            <w:t>36</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"_Toc24659472" </w:instrText>
          </w:r>
          <w:r>
            <w:fldChar w:fldCharType="separate"/>
          </w:r>
          <w:r>
            <w:rPr>
              <w:rStyle w:val="36"/>
            </w:rPr>
            <w:t>4.3.</w:t>
          </w:r>
          <w:r>
            <w:rPr>
              <w:b w:val="0"/>
              <w:bCs w:val="0"/>
              <w:sz w:val="21"/>
            </w:rPr>
            <w:tab/>
          </w:r>
          <w:r>
            <w:rPr>
              <w:rStyle w:val="36"/>
            </w:rPr>
            <w:t>安全事件</w:t>
          </w:r>
          <w:r>
            <w:tab/>
          </w:r>
          <w:r>
            <w:fldChar w:fldCharType="begin"/>
          </w:r>
          <w:r>
            <w:instrText xml:space="preserve"> PAGEREF _Toc24659472 \h </w:instrText>
          </w:r>
          <w:r>
            <w:fldChar w:fldCharType="separate"/>
          </w:r>
          <w:r>
            <w:t>39</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"_Toc24659473" </w:instrText>
          </w:r>
          <w:r>
            <w:fldChar w:fldCharType="separate"/>
          </w:r>
          <w:r>
            <w:rPr>
              <w:rStyle w:val="36"/>
            </w:rPr>
            <w:t>4.4.</w:t>
          </w:r>
          <w:r>
            <w:rPr>
              <w:b w:val="0"/>
              <w:bCs w:val="0"/>
              <w:sz w:val="21"/>
            </w:rPr>
            <w:tab/>
          </w:r>
          <w:r>
            <w:rPr>
              <w:rStyle w:val="36"/>
            </w:rPr>
            <w:t>系统运行</w:t>
          </w:r>
          <w:r>
            <w:tab/>
          </w:r>
          <w:r>
            <w:fldChar w:fldCharType="begin"/>
          </w:r>
          <w:r>
            <w:instrText xml:space="preserve"> PAGEREF _Toc24659473 \h </w:instrText>
          </w:r>
          <w:r>
            <w:fldChar w:fldCharType="separate"/>
          </w:r>
          <w:r>
            <w:t>42</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"_Toc24659474" </w:instrText>
          </w:r>
          <w:r>
            <w:fldChar w:fldCharType="separate"/>
          </w:r>
          <w:r>
            <w:rPr>
              <w:rStyle w:val="36"/>
            </w:rPr>
            <w:t>5.</w:t>
          </w:r>
          <w:r>
            <w:rPr>
              <w:b w:val="0"/>
              <w:bCs w:val="0"/>
              <w:sz w:val="21"/>
              <w:szCs w:val="22"/>
            </w:rPr>
            <w:tab/>
          </w:r>
          <w:r>
            <w:rPr>
              <w:rStyle w:val="36"/>
            </w:rPr>
            <w:t>检索分析功能</w:t>
          </w:r>
          <w:r>
            <w:tab/>
          </w:r>
          <w:r>
            <w:fldChar w:fldCharType="begin"/>
          </w:r>
          <w:r>
            <w:instrText xml:space="preserve"> PAGEREF _Toc24659474 \h </w:instrText>
          </w:r>
          <w:r>
            <w:fldChar w:fldCharType="separate"/>
          </w:r>
          <w:r>
            <w:t>45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"_Toc24659475" </w:instrText>
          </w:r>
          <w:r>
            <w:fldChar w:fldCharType="separate"/>
          </w:r>
          <w:r>
            <w:rPr>
              <w:rStyle w:val="36"/>
            </w:rPr>
            <w:t>5.1.</w:t>
          </w:r>
          <w:r>
            <w:rPr>
              <w:b w:val="0"/>
              <w:bCs w:val="0"/>
              <w:sz w:val="21"/>
            </w:rPr>
            <w:tab/>
          </w:r>
          <w:r>
            <w:rPr>
              <w:rStyle w:val="36"/>
            </w:rPr>
            <w:t>日志检索</w:t>
          </w:r>
          <w:r>
            <w:tab/>
          </w:r>
          <w:r>
            <w:fldChar w:fldCharType="begin"/>
          </w:r>
          <w:r>
            <w:instrText xml:space="preserve"> PAGEREF _Toc24659475 \h </w:instrText>
          </w:r>
          <w:r>
            <w:fldChar w:fldCharType="separate"/>
          </w:r>
          <w:r>
            <w:t>45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"_Toc24659476" </w:instrText>
          </w:r>
          <w:r>
            <w:fldChar w:fldCharType="separate"/>
          </w:r>
          <w:r>
            <w:rPr>
              <w:rStyle w:val="36"/>
            </w:rPr>
            <w:t>5.2.</w:t>
          </w:r>
          <w:r>
            <w:rPr>
              <w:b w:val="0"/>
              <w:bCs w:val="0"/>
              <w:sz w:val="21"/>
            </w:rPr>
            <w:tab/>
          </w:r>
          <w:r>
            <w:rPr>
              <w:rStyle w:val="36"/>
            </w:rPr>
            <w:t>事件检索</w:t>
          </w:r>
          <w:r>
            <w:tab/>
          </w:r>
          <w:r>
            <w:fldChar w:fldCharType="begin"/>
          </w:r>
          <w:r>
            <w:instrText xml:space="preserve"> PAGEREF _Toc24659476 \h </w:instrText>
          </w:r>
          <w:r>
            <w:fldChar w:fldCharType="separate"/>
          </w:r>
          <w:r>
            <w:t>47</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"_Toc24659477" </w:instrText>
          </w:r>
          <w:r>
            <w:fldChar w:fldCharType="separate"/>
          </w:r>
          <w:r>
            <w:rPr>
              <w:rStyle w:val="36"/>
            </w:rPr>
            <w:t>5.3.</w:t>
          </w:r>
          <w:r>
            <w:rPr>
              <w:b w:val="0"/>
              <w:bCs w:val="0"/>
              <w:sz w:val="21"/>
            </w:rPr>
            <w:tab/>
          </w:r>
          <w:r>
            <w:rPr>
              <w:rStyle w:val="36"/>
            </w:rPr>
            <w:t>告警检索</w:t>
          </w:r>
          <w:r>
            <w:tab/>
          </w:r>
          <w:r>
            <w:fldChar w:fldCharType="begin"/>
          </w:r>
          <w:r>
            <w:instrText xml:space="preserve"> PAGEREF _Toc24659477 \h </w:instrText>
          </w:r>
          <w:r>
            <w:fldChar w:fldCharType="separate"/>
          </w:r>
          <w:r>
            <w:t>47</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"_Toc24659478" </w:instrText>
          </w:r>
          <w:r>
            <w:fldChar w:fldCharType="separate"/>
          </w:r>
          <w:r>
            <w:rPr>
              <w:rStyle w:val="36"/>
            </w:rPr>
            <w:t>5.4.</w:t>
          </w:r>
          <w:r>
            <w:rPr>
              <w:b w:val="0"/>
              <w:bCs w:val="0"/>
              <w:sz w:val="21"/>
            </w:rPr>
            <w:tab/>
          </w:r>
          <w:r>
            <w:rPr>
              <w:rStyle w:val="36"/>
            </w:rPr>
            <w:t>高级检索</w:t>
          </w:r>
          <w:r>
            <w:tab/>
          </w:r>
          <w:r>
            <w:fldChar w:fldCharType="begin"/>
          </w:r>
          <w:r>
            <w:instrText xml:space="preserve"> PAGEREF _Toc24659478 \h </w:instrText>
          </w:r>
          <w:r>
            <w:fldChar w:fldCharType="separate"/>
          </w:r>
          <w:r>
            <w:t>48</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"_Toc24659479" </w:instrText>
          </w:r>
          <w:r>
            <w:fldChar w:fldCharType="separate"/>
          </w:r>
          <w:r>
            <w:rPr>
              <w:rStyle w:val="36"/>
            </w:rPr>
            <w:t>5.5.</w:t>
          </w:r>
          <w:r>
            <w:rPr>
              <w:b w:val="0"/>
              <w:bCs w:val="0"/>
              <w:sz w:val="21"/>
            </w:rPr>
            <w:tab/>
          </w:r>
          <w:r>
            <w:rPr>
              <w:rStyle w:val="36"/>
            </w:rPr>
            <w:t>文件检索</w:t>
          </w:r>
          <w:r>
            <w:tab/>
          </w:r>
          <w:r>
            <w:fldChar w:fldCharType="begin"/>
          </w:r>
          <w:r>
            <w:instrText xml:space="preserve"> PAGEREF _Toc24659479 \h </w:instrText>
          </w:r>
          <w:r>
            <w:fldChar w:fldCharType="separate"/>
          </w:r>
          <w:r>
            <w:t>51</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"_Toc24659480" </w:instrText>
          </w:r>
          <w:r>
            <w:fldChar w:fldCharType="separate"/>
          </w:r>
          <w:r>
            <w:rPr>
              <w:rStyle w:val="36"/>
            </w:rPr>
            <w:t>6.</w:t>
          </w:r>
          <w:r>
            <w:rPr>
              <w:b w:val="0"/>
              <w:bCs w:val="0"/>
              <w:sz w:val="21"/>
              <w:szCs w:val="22"/>
            </w:rPr>
            <w:tab/>
          </w:r>
          <w:r>
            <w:rPr>
              <w:rStyle w:val="36"/>
            </w:rPr>
            <w:t>报表分析功能</w:t>
          </w:r>
          <w:r>
            <w:tab/>
          </w:r>
          <w:r>
            <w:fldChar w:fldCharType="begin"/>
          </w:r>
          <w:r>
            <w:instrText xml:space="preserve"> PAGEREF _Toc24659480 \h </w:instrText>
          </w:r>
          <w:r>
            <w:fldChar w:fldCharType="separate"/>
          </w:r>
          <w:r>
            <w:t>53</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"_Toc24659481" </w:instrText>
          </w:r>
          <w:r>
            <w:fldChar w:fldCharType="separate"/>
          </w:r>
          <w:r>
            <w:rPr>
              <w:rStyle w:val="36"/>
            </w:rPr>
            <w:t>6.1.</w:t>
          </w:r>
          <w:r>
            <w:rPr>
              <w:b w:val="0"/>
              <w:bCs w:val="0"/>
              <w:sz w:val="21"/>
            </w:rPr>
            <w:tab/>
          </w:r>
          <w:r>
            <w:rPr>
              <w:rStyle w:val="36"/>
            </w:rPr>
            <w:t>手动任务</w:t>
          </w:r>
          <w:r>
            <w:tab/>
          </w:r>
          <w:r>
            <w:fldChar w:fldCharType="begin"/>
          </w:r>
          <w:r>
            <w:instrText xml:space="preserve"> PAGEREF _Toc24659481 \h </w:instrText>
          </w:r>
          <w:r>
            <w:fldChar w:fldCharType="separate"/>
          </w:r>
          <w:r>
            <w:t>53</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"_Toc24659482" </w:instrText>
          </w:r>
          <w:r>
            <w:fldChar w:fldCharType="separate"/>
          </w:r>
          <w:r>
            <w:rPr>
              <w:rStyle w:val="36"/>
            </w:rPr>
            <w:t>6.2.</w:t>
          </w:r>
          <w:r>
            <w:rPr>
              <w:b w:val="0"/>
              <w:bCs w:val="0"/>
              <w:sz w:val="21"/>
            </w:rPr>
            <w:tab/>
          </w:r>
          <w:r>
            <w:rPr>
              <w:rStyle w:val="36"/>
            </w:rPr>
            <w:t>计划任务</w:t>
          </w:r>
          <w:r>
            <w:tab/>
          </w:r>
          <w:r>
            <w:fldChar w:fldCharType="begin"/>
          </w:r>
          <w:r>
            <w:instrText xml:space="preserve"> PAGEREF _Toc24659482 \h </w:instrText>
          </w:r>
          <w:r>
            <w:fldChar w:fldCharType="separate"/>
          </w:r>
          <w:r>
            <w:t>53</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"_Toc24659483" </w:instrText>
          </w:r>
          <w:r>
            <w:fldChar w:fldCharType="separate"/>
          </w:r>
          <w:r>
            <w:rPr>
              <w:rStyle w:val="36"/>
            </w:rPr>
            <w:t>6.3.</w:t>
          </w:r>
          <w:r>
            <w:rPr>
              <w:b w:val="0"/>
              <w:bCs w:val="0"/>
              <w:sz w:val="21"/>
            </w:rPr>
            <w:tab/>
          </w:r>
          <w:r>
            <w:rPr>
              <w:rStyle w:val="36"/>
            </w:rPr>
            <w:t>报表管理</w:t>
          </w:r>
          <w:r>
            <w:tab/>
          </w:r>
          <w:r>
            <w:fldChar w:fldCharType="begin"/>
          </w:r>
          <w:r>
            <w:instrText xml:space="preserve"> PAGEREF _Toc24659483 \h </w:instrText>
          </w:r>
          <w:r>
            <w:fldChar w:fldCharType="separate"/>
          </w:r>
          <w:r>
            <w:t>55</w:t>
          </w:r>
          <w:r>
            <w:fldChar w:fldCharType="end"/>
          </w:r>
          <w:r>
            <w:fldChar w:fldCharType="end"/>
          </w:r>
        </w:p>
        <w:p>
          <w:pPr>
            <w:pStyle w:val="15"/>
            <w:tabs>
              <w:tab w:val="left" w:pos="1260"/>
              <w:tab w:val="right" w:leader="dot" w:pos="8253"/>
            </w:tabs>
            <w:rPr>
              <w:sz w:val="21"/>
            </w:rPr>
          </w:pPr>
          <w:r>
            <w:fldChar w:fldCharType="begin"/>
          </w:r>
          <w:r>
            <w:instrText xml:space="preserve"> HYPERLINK \l "_Toc24659484" </w:instrText>
          </w:r>
          <w:r>
            <w:fldChar w:fldCharType="separate"/>
          </w:r>
          <w:r>
            <w:rPr>
              <w:rStyle w:val="36"/>
            </w:rPr>
            <w:t>6.3.1.</w:t>
          </w:r>
          <w:r>
            <w:rPr>
              <w:sz w:val="21"/>
            </w:rPr>
            <w:tab/>
          </w:r>
          <w:r>
            <w:rPr>
              <w:rStyle w:val="36"/>
            </w:rPr>
            <w:t>报表管理</w:t>
          </w:r>
          <w:r>
            <w:tab/>
          </w:r>
          <w:r>
            <w:fldChar w:fldCharType="begin"/>
          </w:r>
          <w:r>
            <w:instrText xml:space="preserve"> PAGEREF _Toc24659484 \h </w:instrText>
          </w:r>
          <w:r>
            <w:fldChar w:fldCharType="separate"/>
          </w:r>
          <w:r>
            <w:t>55</w:t>
          </w:r>
          <w:r>
            <w:fldChar w:fldCharType="end"/>
          </w:r>
          <w:r>
            <w:fldChar w:fldCharType="end"/>
          </w:r>
        </w:p>
        <w:p>
          <w:pPr>
            <w:pStyle w:val="15"/>
            <w:tabs>
              <w:tab w:val="left" w:pos="1260"/>
              <w:tab w:val="right" w:leader="dot" w:pos="8253"/>
            </w:tabs>
            <w:rPr>
              <w:sz w:val="21"/>
            </w:rPr>
          </w:pPr>
          <w:r>
            <w:fldChar w:fldCharType="begin"/>
          </w:r>
          <w:r>
            <w:instrText xml:space="preserve"> HYPERLINK \l "_Toc24659485" </w:instrText>
          </w:r>
          <w:r>
            <w:fldChar w:fldCharType="separate"/>
          </w:r>
          <w:r>
            <w:rPr>
              <w:rStyle w:val="36"/>
            </w:rPr>
            <w:t>6.3.2.</w:t>
          </w:r>
          <w:r>
            <w:rPr>
              <w:sz w:val="21"/>
            </w:rPr>
            <w:tab/>
          </w:r>
          <w:r>
            <w:rPr>
              <w:rStyle w:val="36"/>
            </w:rPr>
            <w:t>生成报表</w:t>
          </w:r>
          <w:r>
            <w:tab/>
          </w:r>
          <w:r>
            <w:fldChar w:fldCharType="begin"/>
          </w:r>
          <w:r>
            <w:instrText xml:space="preserve"> PAGEREF _Toc24659485 \h </w:instrText>
          </w:r>
          <w:r>
            <w:fldChar w:fldCharType="separate"/>
          </w:r>
          <w:r>
            <w:t>57</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"_Toc24659486" </w:instrText>
          </w:r>
          <w:r>
            <w:fldChar w:fldCharType="separate"/>
          </w:r>
          <w:r>
            <w:rPr>
              <w:rStyle w:val="36"/>
            </w:rPr>
            <w:t>7.</w:t>
          </w:r>
          <w:r>
            <w:rPr>
              <w:b w:val="0"/>
              <w:bCs w:val="0"/>
              <w:sz w:val="21"/>
              <w:szCs w:val="22"/>
            </w:rPr>
            <w:tab/>
          </w:r>
          <w:r>
            <w:rPr>
              <w:rStyle w:val="36"/>
            </w:rPr>
            <w:t>数据采集</w:t>
          </w:r>
          <w:r>
            <w:tab/>
          </w:r>
          <w:r>
            <w:fldChar w:fldCharType="begin"/>
          </w:r>
          <w:r>
            <w:instrText xml:space="preserve"> PAGEREF _Toc24659486 \h </w:instrText>
          </w:r>
          <w:r>
            <w:fldChar w:fldCharType="separate"/>
          </w:r>
          <w:r>
            <w:t>61</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"_Toc24659487" </w:instrText>
          </w:r>
          <w:r>
            <w:fldChar w:fldCharType="separate"/>
          </w:r>
          <w:r>
            <w:rPr>
              <w:rStyle w:val="36"/>
            </w:rPr>
            <w:t>7.1.</w:t>
          </w:r>
          <w:r>
            <w:rPr>
              <w:b w:val="0"/>
              <w:bCs w:val="0"/>
              <w:sz w:val="21"/>
            </w:rPr>
            <w:tab/>
          </w:r>
          <w:r>
            <w:rPr>
              <w:rStyle w:val="36"/>
            </w:rPr>
            <w:t>日志导入</w:t>
          </w:r>
          <w:r>
            <w:tab/>
          </w:r>
          <w:r>
            <w:fldChar w:fldCharType="begin"/>
          </w:r>
          <w:r>
            <w:instrText xml:space="preserve"> PAGEREF _Toc24659487 \h </w:instrText>
          </w:r>
          <w:r>
            <w:fldChar w:fldCharType="separate"/>
          </w:r>
          <w:r>
            <w:t>61</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"_Toc24659488" </w:instrText>
          </w:r>
          <w:r>
            <w:fldChar w:fldCharType="separate"/>
          </w:r>
          <w:r>
            <w:rPr>
              <w:rStyle w:val="36"/>
            </w:rPr>
            <w:t>7.2.</w:t>
          </w:r>
          <w:r>
            <w:rPr>
              <w:b w:val="0"/>
              <w:bCs w:val="0"/>
              <w:sz w:val="21"/>
            </w:rPr>
            <w:tab/>
          </w:r>
          <w:r>
            <w:rPr>
              <w:rStyle w:val="36"/>
            </w:rPr>
            <w:t>Syslog</w:t>
          </w:r>
          <w:r>
            <w:tab/>
          </w:r>
          <w:r>
            <w:fldChar w:fldCharType="begin"/>
          </w:r>
          <w:r>
            <w:instrText xml:space="preserve"> PAGEREF _Toc24659488 \h </w:instrText>
          </w:r>
          <w:r>
            <w:fldChar w:fldCharType="separate"/>
          </w:r>
          <w:r>
            <w:t>65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"_Toc24659489" </w:instrText>
          </w:r>
          <w:r>
            <w:fldChar w:fldCharType="separate"/>
          </w:r>
          <w:r>
            <w:rPr>
              <w:rStyle w:val="36"/>
            </w:rPr>
            <w:t>7.3.</w:t>
          </w:r>
          <w:r>
            <w:rPr>
              <w:b w:val="0"/>
              <w:bCs w:val="0"/>
              <w:sz w:val="21"/>
            </w:rPr>
            <w:tab/>
          </w:r>
          <w:r>
            <w:rPr>
              <w:rStyle w:val="36"/>
            </w:rPr>
            <w:t>SNMP</w:t>
          </w:r>
          <w:r>
            <w:tab/>
          </w:r>
          <w:r>
            <w:fldChar w:fldCharType="begin"/>
          </w:r>
          <w:r>
            <w:instrText xml:space="preserve"> PAGEREF _Toc24659489 \h </w:instrText>
          </w:r>
          <w:r>
            <w:fldChar w:fldCharType="separate"/>
          </w:r>
          <w:r>
            <w:t>66</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"_Toc24659490" </w:instrText>
          </w:r>
          <w:r>
            <w:fldChar w:fldCharType="separate"/>
          </w:r>
          <w:r>
            <w:rPr>
              <w:rStyle w:val="36"/>
            </w:rPr>
            <w:t>7.4.</w:t>
          </w:r>
          <w:r>
            <w:rPr>
              <w:b w:val="0"/>
              <w:bCs w:val="0"/>
              <w:sz w:val="21"/>
            </w:rPr>
            <w:tab/>
          </w:r>
          <w:r>
            <w:rPr>
              <w:rStyle w:val="36"/>
            </w:rPr>
            <w:t>Opsec Lea</w:t>
          </w:r>
          <w:r>
            <w:tab/>
          </w:r>
          <w:r>
            <w:fldChar w:fldCharType="begin"/>
          </w:r>
          <w:r>
            <w:instrText xml:space="preserve"> PAGEREF _Toc24659490 \h </w:instrText>
          </w:r>
          <w:r>
            <w:fldChar w:fldCharType="separate"/>
          </w:r>
          <w:r>
            <w:t>67</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"_Toc24659491" </w:instrText>
          </w:r>
          <w:r>
            <w:fldChar w:fldCharType="separate"/>
          </w:r>
          <w:r>
            <w:rPr>
              <w:rStyle w:val="36"/>
            </w:rPr>
            <w:t>7.5.</w:t>
          </w:r>
          <w:r>
            <w:rPr>
              <w:b w:val="0"/>
              <w:bCs w:val="0"/>
              <w:sz w:val="21"/>
            </w:rPr>
            <w:tab/>
          </w:r>
          <w:r>
            <w:rPr>
              <w:rStyle w:val="36"/>
            </w:rPr>
            <w:t>镜像数据采集</w:t>
          </w:r>
          <w:r>
            <w:tab/>
          </w:r>
          <w:r>
            <w:fldChar w:fldCharType="begin"/>
          </w:r>
          <w:r>
            <w:instrText xml:space="preserve"> PAGEREF _Toc24659491 \h </w:instrText>
          </w:r>
          <w:r>
            <w:fldChar w:fldCharType="separate"/>
          </w:r>
          <w:r>
            <w:t>67</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"_Toc24659492" </w:instrText>
          </w:r>
          <w:r>
            <w:fldChar w:fldCharType="separate"/>
          </w:r>
          <w:r>
            <w:rPr>
              <w:rStyle w:val="36"/>
            </w:rPr>
            <w:t>7.6.</w:t>
          </w:r>
          <w:r>
            <w:rPr>
              <w:b w:val="0"/>
              <w:bCs w:val="0"/>
              <w:sz w:val="21"/>
            </w:rPr>
            <w:tab/>
          </w:r>
          <w:r>
            <w:rPr>
              <w:rStyle w:val="36"/>
            </w:rPr>
            <w:t>文件定时采集</w:t>
          </w:r>
          <w:r>
            <w:tab/>
          </w:r>
          <w:r>
            <w:fldChar w:fldCharType="begin"/>
          </w:r>
          <w:r>
            <w:instrText xml:space="preserve"> PAGEREF _Toc24659492 \h </w:instrText>
          </w:r>
          <w:r>
            <w:fldChar w:fldCharType="separate"/>
          </w:r>
          <w:r>
            <w:t>68</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"_Toc24659493" </w:instrText>
          </w:r>
          <w:r>
            <w:fldChar w:fldCharType="separate"/>
          </w:r>
          <w:r>
            <w:rPr>
              <w:rStyle w:val="36"/>
            </w:rPr>
            <w:t>7.7.</w:t>
          </w:r>
          <w:r>
            <w:rPr>
              <w:b w:val="0"/>
              <w:bCs w:val="0"/>
              <w:sz w:val="21"/>
            </w:rPr>
            <w:tab/>
          </w:r>
          <w:r>
            <w:rPr>
              <w:rStyle w:val="36"/>
            </w:rPr>
            <w:t>远程定时采集</w:t>
          </w:r>
          <w:r>
            <w:tab/>
          </w:r>
          <w:r>
            <w:fldChar w:fldCharType="begin"/>
          </w:r>
          <w:r>
            <w:instrText xml:space="preserve"> PAGEREF _Toc24659493 \h </w:instrText>
          </w:r>
          <w:r>
            <w:fldChar w:fldCharType="separate"/>
          </w:r>
          <w:r>
            <w:t>69</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"_Toc24659494" </w:instrText>
          </w:r>
          <w:r>
            <w:fldChar w:fldCharType="separate"/>
          </w:r>
          <w:r>
            <w:rPr>
              <w:rStyle w:val="36"/>
            </w:rPr>
            <w:t>7.8.</w:t>
          </w:r>
          <w:r>
            <w:rPr>
              <w:b w:val="0"/>
              <w:bCs w:val="0"/>
              <w:sz w:val="21"/>
            </w:rPr>
            <w:tab/>
          </w:r>
          <w:r>
            <w:rPr>
              <w:rStyle w:val="36"/>
            </w:rPr>
            <w:t>原始文件管理</w:t>
          </w:r>
          <w:r>
            <w:tab/>
          </w:r>
          <w:r>
            <w:fldChar w:fldCharType="begin"/>
          </w:r>
          <w:r>
            <w:instrText xml:space="preserve"> PAGEREF _Toc24659494 \h </w:instrText>
          </w:r>
          <w:r>
            <w:fldChar w:fldCharType="separate"/>
          </w:r>
          <w:r>
            <w:t>70</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"_Toc24659495" </w:instrText>
          </w:r>
          <w:r>
            <w:fldChar w:fldCharType="separate"/>
          </w:r>
          <w:r>
            <w:rPr>
              <w:rStyle w:val="36"/>
            </w:rPr>
            <w:t>8.</w:t>
          </w:r>
          <w:r>
            <w:rPr>
              <w:b w:val="0"/>
              <w:bCs w:val="0"/>
              <w:sz w:val="21"/>
              <w:szCs w:val="22"/>
            </w:rPr>
            <w:tab/>
          </w:r>
          <w:r>
            <w:rPr>
              <w:rStyle w:val="36"/>
            </w:rPr>
            <w:t>策略管理</w:t>
          </w:r>
          <w:r>
            <w:tab/>
          </w:r>
          <w:r>
            <w:fldChar w:fldCharType="begin"/>
          </w:r>
          <w:r>
            <w:instrText xml:space="preserve"> PAGEREF _Toc24659495 \h </w:instrText>
          </w:r>
          <w:r>
            <w:fldChar w:fldCharType="separate"/>
          </w:r>
          <w:r>
            <w:t>71</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"_Toc24659496" </w:instrText>
          </w:r>
          <w:r>
            <w:fldChar w:fldCharType="separate"/>
          </w:r>
          <w:r>
            <w:rPr>
              <w:rStyle w:val="36"/>
            </w:rPr>
            <w:t>8.1.</w:t>
          </w:r>
          <w:r>
            <w:rPr>
              <w:b w:val="0"/>
              <w:bCs w:val="0"/>
              <w:sz w:val="21"/>
            </w:rPr>
            <w:tab/>
          </w:r>
          <w:r>
            <w:rPr>
              <w:rStyle w:val="36"/>
            </w:rPr>
            <w:t>内置策略</w:t>
          </w:r>
          <w:r>
            <w:tab/>
          </w:r>
          <w:r>
            <w:fldChar w:fldCharType="begin"/>
          </w:r>
          <w:r>
            <w:instrText xml:space="preserve"> PAGEREF _Toc24659496 \h </w:instrText>
          </w:r>
          <w:r>
            <w:fldChar w:fldCharType="separate"/>
          </w:r>
          <w:r>
            <w:t>71</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"_Toc24659497" </w:instrText>
          </w:r>
          <w:r>
            <w:fldChar w:fldCharType="separate"/>
          </w:r>
          <w:r>
            <w:rPr>
              <w:rStyle w:val="36"/>
            </w:rPr>
            <w:t>8.2.</w:t>
          </w:r>
          <w:r>
            <w:rPr>
              <w:b w:val="0"/>
              <w:bCs w:val="0"/>
              <w:sz w:val="21"/>
            </w:rPr>
            <w:tab/>
          </w:r>
          <w:r>
            <w:rPr>
              <w:rStyle w:val="36"/>
            </w:rPr>
            <w:t>实时规则</w:t>
          </w:r>
          <w:r>
            <w:tab/>
          </w:r>
          <w:r>
            <w:fldChar w:fldCharType="begin"/>
          </w:r>
          <w:r>
            <w:instrText xml:space="preserve"> PAGEREF _Toc24659497 \h </w:instrText>
          </w:r>
          <w:r>
            <w:fldChar w:fldCharType="separate"/>
          </w:r>
          <w:r>
            <w:t>71</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"_Toc24659498" </w:instrText>
          </w:r>
          <w:r>
            <w:fldChar w:fldCharType="separate"/>
          </w:r>
          <w:r>
            <w:rPr>
              <w:rStyle w:val="36"/>
            </w:rPr>
            <w:t>8.3.</w:t>
          </w:r>
          <w:r>
            <w:rPr>
              <w:b w:val="0"/>
              <w:bCs w:val="0"/>
              <w:sz w:val="21"/>
            </w:rPr>
            <w:tab/>
          </w:r>
          <w:r>
            <w:rPr>
              <w:rStyle w:val="36"/>
            </w:rPr>
            <w:t>业务策略</w:t>
          </w:r>
          <w:r>
            <w:tab/>
          </w:r>
          <w:r>
            <w:fldChar w:fldCharType="begin"/>
          </w:r>
          <w:r>
            <w:instrText xml:space="preserve"> PAGEREF _Toc24659498 \h </w:instrText>
          </w:r>
          <w:r>
            <w:fldChar w:fldCharType="separate"/>
          </w:r>
          <w:r>
            <w:t>73</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"_Toc24659499" </w:instrText>
          </w:r>
          <w:r>
            <w:fldChar w:fldCharType="separate"/>
          </w:r>
          <w:r>
            <w:rPr>
              <w:rStyle w:val="36"/>
            </w:rPr>
            <w:t>8.4.</w:t>
          </w:r>
          <w:r>
            <w:rPr>
              <w:b w:val="0"/>
              <w:bCs w:val="0"/>
              <w:sz w:val="21"/>
            </w:rPr>
            <w:tab/>
          </w:r>
          <w:r>
            <w:rPr>
              <w:rStyle w:val="36"/>
            </w:rPr>
            <w:t>知识库</w:t>
          </w:r>
          <w:r>
            <w:tab/>
          </w:r>
          <w:r>
            <w:fldChar w:fldCharType="begin"/>
          </w:r>
          <w:r>
            <w:instrText xml:space="preserve"> PAGEREF _Toc24659499 \h </w:instrText>
          </w:r>
          <w:r>
            <w:fldChar w:fldCharType="separate"/>
          </w:r>
          <w:r>
            <w:t>73</w:t>
          </w:r>
          <w:r>
            <w:fldChar w:fldCharType="end"/>
          </w:r>
          <w:r>
            <w:fldChar w:fldCharType="end"/>
          </w:r>
        </w:p>
        <w:p>
          <w:pPr>
            <w:pStyle w:val="20"/>
            <w:tabs>
              <w:tab w:val="left" w:pos="420"/>
              <w:tab w:val="right" w:leader="dot" w:pos="8253"/>
            </w:tabs>
            <w:rPr>
              <w:b w:val="0"/>
              <w:bCs w:val="0"/>
              <w:sz w:val="21"/>
              <w:szCs w:val="22"/>
            </w:rPr>
          </w:pPr>
          <w:r>
            <w:fldChar w:fldCharType="begin"/>
          </w:r>
          <w:r>
            <w:instrText xml:space="preserve"> HYPERLINK \l "_Toc24659500" </w:instrText>
          </w:r>
          <w:r>
            <w:fldChar w:fldCharType="separate"/>
          </w:r>
          <w:r>
            <w:rPr>
              <w:rStyle w:val="36"/>
            </w:rPr>
            <w:t>9.</w:t>
          </w:r>
          <w:r>
            <w:rPr>
              <w:b w:val="0"/>
              <w:bCs w:val="0"/>
              <w:sz w:val="21"/>
              <w:szCs w:val="22"/>
            </w:rPr>
            <w:tab/>
          </w:r>
          <w:r>
            <w:rPr>
              <w:rStyle w:val="36"/>
            </w:rPr>
            <w:t>数据管理</w:t>
          </w:r>
          <w:r>
            <w:tab/>
          </w:r>
          <w:r>
            <w:fldChar w:fldCharType="begin"/>
          </w:r>
          <w:r>
            <w:instrText xml:space="preserve"> PAGEREF _Toc24659500 \h </w:instrText>
          </w:r>
          <w:r>
            <w:fldChar w:fldCharType="separate"/>
          </w:r>
          <w:r>
            <w:t>75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"_Toc24659501" </w:instrText>
          </w:r>
          <w:r>
            <w:fldChar w:fldCharType="separate"/>
          </w:r>
          <w:r>
            <w:rPr>
              <w:rStyle w:val="36"/>
            </w:rPr>
            <w:t>9.1.</w:t>
          </w:r>
          <w:r>
            <w:rPr>
              <w:b w:val="0"/>
              <w:bCs w:val="0"/>
              <w:sz w:val="21"/>
            </w:rPr>
            <w:tab/>
          </w:r>
          <w:r>
            <w:rPr>
              <w:rStyle w:val="36"/>
            </w:rPr>
            <w:t>数据备份</w:t>
          </w:r>
          <w:r>
            <w:tab/>
          </w:r>
          <w:r>
            <w:fldChar w:fldCharType="begin"/>
          </w:r>
          <w:r>
            <w:instrText xml:space="preserve"> PAGEREF _Toc24659501 \h </w:instrText>
          </w:r>
          <w:r>
            <w:fldChar w:fldCharType="separate"/>
          </w:r>
          <w:r>
            <w:t>75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"_Toc24659502" </w:instrText>
          </w:r>
          <w:r>
            <w:fldChar w:fldCharType="separate"/>
          </w:r>
          <w:r>
            <w:rPr>
              <w:rStyle w:val="36"/>
            </w:rPr>
            <w:t>9.2.</w:t>
          </w:r>
          <w:r>
            <w:rPr>
              <w:b w:val="0"/>
              <w:bCs w:val="0"/>
              <w:sz w:val="21"/>
            </w:rPr>
            <w:tab/>
          </w:r>
          <w:r>
            <w:rPr>
              <w:rStyle w:val="36"/>
            </w:rPr>
            <w:t>数据恢复</w:t>
          </w:r>
          <w:r>
            <w:tab/>
          </w:r>
          <w:r>
            <w:fldChar w:fldCharType="begin"/>
          </w:r>
          <w:r>
            <w:instrText xml:space="preserve"> PAGEREF _Toc24659502 \h </w:instrText>
          </w:r>
          <w:r>
            <w:fldChar w:fldCharType="separate"/>
          </w:r>
          <w:r>
            <w:t>75</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"_Toc24659503" </w:instrText>
          </w:r>
          <w:r>
            <w:fldChar w:fldCharType="separate"/>
          </w:r>
          <w:r>
            <w:rPr>
              <w:rStyle w:val="36"/>
            </w:rPr>
            <w:t>9.3.</w:t>
          </w:r>
          <w:r>
            <w:rPr>
              <w:b w:val="0"/>
              <w:bCs w:val="0"/>
              <w:sz w:val="21"/>
            </w:rPr>
            <w:tab/>
          </w:r>
          <w:r>
            <w:rPr>
              <w:rStyle w:val="36"/>
            </w:rPr>
            <w:t>数据归档</w:t>
          </w:r>
          <w:r>
            <w:tab/>
          </w:r>
          <w:r>
            <w:fldChar w:fldCharType="begin"/>
          </w:r>
          <w:r>
            <w:instrText xml:space="preserve"> PAGEREF _Toc24659503 \h </w:instrText>
          </w:r>
          <w:r>
            <w:fldChar w:fldCharType="separate"/>
          </w:r>
          <w:r>
            <w:t>76</w:t>
          </w:r>
          <w:r>
            <w:fldChar w:fldCharType="end"/>
          </w:r>
          <w:r>
            <w:fldChar w:fldCharType="end"/>
          </w:r>
        </w:p>
        <w:p>
          <w:pPr>
            <w:pStyle w:val="24"/>
            <w:tabs>
              <w:tab w:val="left" w:pos="840"/>
              <w:tab w:val="right" w:leader="dot" w:pos="8253"/>
            </w:tabs>
            <w:rPr>
              <w:b w:val="0"/>
              <w:bCs w:val="0"/>
              <w:sz w:val="21"/>
            </w:rPr>
          </w:pPr>
          <w:r>
            <w:fldChar w:fldCharType="begin"/>
          </w:r>
          <w:r>
            <w:instrText xml:space="preserve"> HYPERLINK \l "_Toc24659504" </w:instrText>
          </w:r>
          <w:r>
            <w:fldChar w:fldCharType="separate"/>
          </w:r>
          <w:r>
            <w:rPr>
              <w:rStyle w:val="36"/>
            </w:rPr>
            <w:t>9.4.</w:t>
          </w:r>
          <w:r>
            <w:rPr>
              <w:b w:val="0"/>
              <w:bCs w:val="0"/>
              <w:sz w:val="21"/>
            </w:rPr>
            <w:tab/>
          </w:r>
          <w:r>
            <w:rPr>
              <w:rStyle w:val="36"/>
            </w:rPr>
            <w:t>归档设置</w:t>
          </w:r>
          <w:r>
            <w:tab/>
          </w:r>
          <w:r>
            <w:fldChar w:fldCharType="begin"/>
          </w:r>
          <w:r>
            <w:instrText xml:space="preserve"> PAGEREF _Toc24659504 \h </w:instrText>
          </w:r>
          <w:r>
            <w:fldChar w:fldCharType="separate"/>
          </w:r>
          <w:r>
            <w:t>77</w:t>
          </w:r>
          <w:r>
            <w:fldChar w:fldCharType="end"/>
          </w:r>
          <w:r>
            <w:fldChar w:fldCharType="end"/>
          </w:r>
        </w:p>
        <w:p>
          <w:pPr>
            <w:widowControl/>
            <w:jc w:val="left"/>
            <w:rPr>
              <w:bCs/>
            </w:rPr>
          </w:pPr>
          <w:r>
            <w:rPr>
              <w:bCs/>
            </w:rPr>
            <w:fldChar w:fldCharType="end"/>
          </w:r>
          <w:r>
            <w:rPr>
              <w:bCs/>
            </w:rPr>
            <w:br w:type="page"/>
          </w:r>
        </w:p>
      </w:sdtContent>
    </w:sdt>
    <w:p>
      <w:pPr>
        <w:pStyle w:val="27"/>
        <w:spacing w:line="360" w:lineRule="auto"/>
        <w:rPr>
          <w:lang w:val="en-GB"/>
        </w:rPr>
      </w:pPr>
      <w:bookmarkStart w:id="2" w:name="_Toc321410678"/>
      <w:bookmarkStart w:id="3" w:name="_Toc321868135"/>
      <w:bookmarkStart w:id="4" w:name="_Toc24659436"/>
      <w:bookmarkStart w:id="5" w:name="_Toc402180447"/>
      <w:bookmarkStart w:id="6" w:name="_Toc272226807"/>
      <w:r>
        <w:rPr>
          <w:rFonts w:hint="eastAsia"/>
          <w:lang w:val="en-GB"/>
        </w:rPr>
        <w:t>关于手册</w:t>
      </w:r>
      <w:bookmarkEnd w:id="2"/>
      <w:bookmarkEnd w:id="3"/>
      <w:bookmarkEnd w:id="4"/>
      <w:bookmarkEnd w:id="5"/>
      <w:bookmarkEnd w:id="6"/>
    </w:p>
    <w:p>
      <w:pPr>
        <w:ind w:firstLine="420"/>
        <w:rPr>
          <w:rFonts w:ascii="宋体" w:hAnsi="宋体"/>
          <w:szCs w:val="21"/>
        </w:rPr>
      </w:pPr>
      <w:r>
        <w:rPr>
          <w:rFonts w:ascii="宋体" w:hAnsi="宋体"/>
          <w:szCs w:val="21"/>
        </w:rPr>
        <w:t>本手册详细介绍了知道创宇日志管理综合分析系</w:t>
      </w:r>
      <w:r>
        <w:rPr>
          <w:rFonts w:cs="宋体" w:asciiTheme="minorEastAsia" w:hAnsiTheme="minorEastAsia"/>
          <w:color w:val="333333"/>
          <w:kern w:val="0"/>
          <w:szCs w:val="21"/>
        </w:rPr>
        <w:t>统</w:t>
      </w:r>
      <w:r>
        <w:rPr>
          <w:rFonts w:hint="eastAsia" w:ascii="宋体" w:hAnsi="宋体"/>
          <w:szCs w:val="21"/>
        </w:rPr>
        <w:t>各功能模块的使用方法，用户可参考本手册，通过</w:t>
      </w:r>
      <w:r>
        <w:rPr>
          <w:rFonts w:ascii="宋体" w:hAnsi="宋体"/>
          <w:szCs w:val="21"/>
        </w:rPr>
        <w:t>知道创宇日志管理综合分析系</w:t>
      </w:r>
      <w:r>
        <w:rPr>
          <w:rFonts w:cs="宋体" w:asciiTheme="minorEastAsia" w:hAnsiTheme="minorEastAsia"/>
          <w:color w:val="333333"/>
          <w:kern w:val="0"/>
          <w:szCs w:val="21"/>
        </w:rPr>
        <w:t>统</w:t>
      </w:r>
      <w:r>
        <w:rPr>
          <w:rFonts w:hint="eastAsia" w:ascii="宋体" w:hAnsi="宋体"/>
          <w:szCs w:val="21"/>
        </w:rPr>
        <w:t>进行日志管理和综合审计工作。</w:t>
      </w:r>
    </w:p>
    <w:p>
      <w:pPr>
        <w:pStyle w:val="27"/>
        <w:spacing w:line="360" w:lineRule="auto"/>
        <w:ind w:firstLine="180" w:firstLineChars="50"/>
        <w:rPr>
          <w:lang w:val="en-GB"/>
        </w:rPr>
      </w:pPr>
      <w:bookmarkStart w:id="7" w:name="_Toc24659437"/>
      <w:bookmarkStart w:id="8" w:name="_Toc402180449"/>
      <w:r>
        <w:rPr>
          <w:rFonts w:hint="eastAsia"/>
          <w:lang w:val="en-GB"/>
        </w:rPr>
        <w:t>格式约定</w:t>
      </w:r>
      <w:bookmarkEnd w:id="7"/>
      <w:bookmarkEnd w:id="8"/>
    </w:p>
    <w:p>
      <w:pPr>
        <w:pStyle w:val="41"/>
        <w:widowControl/>
        <w:numPr>
          <w:ilvl w:val="0"/>
          <w:numId w:val="5"/>
        </w:numPr>
        <w:spacing w:after="200"/>
        <w:ind w:firstLineChars="0"/>
        <w:contextualSpacing/>
        <w:jc w:val="left"/>
        <w:rPr>
          <w:szCs w:val="21"/>
        </w:rPr>
      </w:pPr>
      <w:r>
        <w:rPr>
          <w:rFonts w:hint="eastAsia"/>
          <w:szCs w:val="21"/>
        </w:rPr>
        <w:t>本文中所有图例均为实际拍摄或屏幕截取</w:t>
      </w:r>
    </w:p>
    <w:p>
      <w:pPr>
        <w:pStyle w:val="41"/>
        <w:widowControl/>
        <w:numPr>
          <w:ilvl w:val="0"/>
          <w:numId w:val="5"/>
        </w:numPr>
        <w:spacing w:after="200"/>
        <w:ind w:firstLineChars="0"/>
        <w:contextualSpacing/>
        <w:jc w:val="left"/>
        <w:rPr>
          <w:szCs w:val="21"/>
        </w:rPr>
      </w:pPr>
      <w:r>
        <w:rPr>
          <w:rFonts w:hint="eastAsia"/>
          <w:szCs w:val="21"/>
        </w:rPr>
        <w:t>菜单名称和按钮名称的表示方法：【菜单名称】，【按钮名称】</w:t>
      </w:r>
    </w:p>
    <w:p>
      <w:pPr>
        <w:pStyle w:val="41"/>
        <w:widowControl/>
        <w:numPr>
          <w:ilvl w:val="0"/>
          <w:numId w:val="5"/>
        </w:numPr>
        <w:spacing w:after="200"/>
        <w:ind w:firstLineChars="0"/>
        <w:contextualSpacing/>
        <w:jc w:val="left"/>
        <w:rPr>
          <w:szCs w:val="21"/>
        </w:rPr>
      </w:pPr>
      <w:r>
        <w:rPr>
          <w:rFonts w:hint="eastAsia"/>
          <w:szCs w:val="21"/>
        </w:rPr>
        <w:t>标表示的含义：</w:t>
      </w:r>
    </w:p>
    <w:p>
      <w:pPr>
        <w:pStyle w:val="46"/>
        <w:spacing w:line="240" w:lineRule="auto"/>
        <w:ind w:right="-84" w:rightChars="-40" w:firstLine="850" w:firstLineChars="405"/>
        <w:rPr>
          <w:sz w:val="21"/>
          <w:szCs w:val="21"/>
        </w:rPr>
      </w:pPr>
      <w:r>
        <w:rPr>
          <w:rFonts w:cs="Arial"/>
          <w:sz w:val="21"/>
          <w:szCs w:val="21"/>
        </w:rPr>
        <w:drawing>
          <wp:inline distT="0" distB="0" distL="0" distR="0">
            <wp:extent cx="381000" cy="266700"/>
            <wp:effectExtent l="0" t="0" r="0" b="12700"/>
            <wp:docPr id="478" name="图片 478"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cs="Arial"/>
          <w:sz w:val="21"/>
          <w:szCs w:val="21"/>
        </w:rPr>
        <w:t>：系统</w:t>
      </w:r>
      <w:r>
        <w:rPr>
          <w:rFonts w:hint="eastAsia"/>
          <w:sz w:val="21"/>
          <w:szCs w:val="21"/>
        </w:rPr>
        <w:t>管理、配置的重要说明、提示信息。</w:t>
      </w:r>
    </w:p>
    <w:p>
      <w:pPr>
        <w:ind w:firstLine="850" w:firstLineChars="405"/>
      </w:pPr>
      <w:r>
        <w:drawing>
          <wp:inline distT="0" distB="0" distL="0" distR="0">
            <wp:extent cx="381000" cy="266700"/>
            <wp:effectExtent l="0" t="0" r="0" b="12700"/>
            <wp:docPr id="477" name="图片 477" descr="说明: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说明: [N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rPr>
        <w:t>：相关功能配置的警告说明信息；</w:t>
      </w:r>
    </w:p>
    <w:p>
      <w:pPr>
        <w:widowControl/>
        <w:jc w:val="left"/>
        <w:rPr>
          <w:rFonts w:ascii="Arial" w:hAnsi="Arial" w:cs="宋体"/>
          <w:bCs/>
          <w:szCs w:val="21"/>
        </w:rPr>
      </w:pPr>
      <w:r>
        <w:rPr>
          <w:rFonts w:ascii="Arial" w:hAnsi="Arial" w:cs="宋体"/>
          <w:bCs/>
          <w:szCs w:val="21"/>
        </w:rPr>
        <w:br w:type="page"/>
      </w:r>
    </w:p>
    <w:p>
      <w:pPr>
        <w:pStyle w:val="2"/>
        <w:numPr>
          <w:ilvl w:val="0"/>
          <w:numId w:val="6"/>
        </w:numPr>
      </w:pPr>
      <w:bookmarkStart w:id="9" w:name="_Toc24659438"/>
      <w:bookmarkStart w:id="10" w:name="_Toc402180450"/>
      <w:r>
        <w:rPr>
          <w:rFonts w:hint="eastAsia"/>
        </w:rPr>
        <w:t>设备安装</w:t>
      </w:r>
      <w:bookmarkEnd w:id="9"/>
      <w:bookmarkEnd w:id="10"/>
    </w:p>
    <w:p>
      <w:pPr>
        <w:pStyle w:val="3"/>
        <w:numPr>
          <w:ilvl w:val="1"/>
          <w:numId w:val="6"/>
        </w:numPr>
      </w:pPr>
      <w:bookmarkStart w:id="11" w:name="_Toc24659439"/>
      <w:bookmarkStart w:id="12" w:name="_Toc402180451"/>
      <w:r>
        <w:rPr>
          <w:rFonts w:hint="eastAsia"/>
        </w:rPr>
        <w:t>准备工作</w:t>
      </w:r>
      <w:bookmarkEnd w:id="11"/>
      <w:bookmarkEnd w:id="12"/>
    </w:p>
    <w:p>
      <w:pPr>
        <w:pStyle w:val="46"/>
        <w:spacing w:line="276" w:lineRule="auto"/>
        <w:ind w:right="-84" w:rightChars="-40" w:firstLine="361" w:firstLineChars="172"/>
        <w:rPr>
          <w:sz w:val="21"/>
          <w:szCs w:val="21"/>
        </w:rPr>
      </w:pPr>
      <w:r>
        <w:rPr>
          <w:rFonts w:hint="eastAsia"/>
          <w:sz w:val="21"/>
          <w:szCs w:val="21"/>
        </w:rPr>
        <w:t>在安装</w:t>
      </w:r>
      <w:r>
        <w:rPr>
          <w:rFonts w:ascii="宋体" w:hAnsi="宋体"/>
          <w:szCs w:val="21"/>
        </w:rPr>
        <w:t>知道创宇日志管理综合分析系</w:t>
      </w:r>
      <w:r>
        <w:rPr>
          <w:rFonts w:asciiTheme="minorEastAsia" w:hAnsiTheme="minorEastAsia"/>
          <w:color w:val="333333"/>
          <w:kern w:val="0"/>
          <w:szCs w:val="21"/>
        </w:rPr>
        <w:t>统</w:t>
      </w:r>
      <w:r>
        <w:rPr>
          <w:rFonts w:hint="eastAsia"/>
          <w:sz w:val="21"/>
          <w:szCs w:val="21"/>
        </w:rPr>
        <w:t>之前，请打开</w:t>
      </w:r>
      <w:r>
        <w:rPr>
          <w:rFonts w:ascii="宋体" w:hAnsi="宋体"/>
          <w:szCs w:val="21"/>
        </w:rPr>
        <w:t>知道创宇日志管理综合分析系</w:t>
      </w:r>
      <w:r>
        <w:rPr>
          <w:rFonts w:asciiTheme="minorEastAsia" w:hAnsiTheme="minorEastAsia"/>
          <w:color w:val="333333"/>
          <w:kern w:val="0"/>
          <w:szCs w:val="21"/>
        </w:rPr>
        <w:t>统</w:t>
      </w:r>
      <w:r>
        <w:rPr>
          <w:rFonts w:hint="eastAsia"/>
          <w:sz w:val="21"/>
          <w:szCs w:val="21"/>
        </w:rPr>
        <w:t>的随机配件盒， 查看配件清单，核对</w:t>
      </w:r>
      <w:r>
        <w:rPr>
          <w:rFonts w:ascii="宋体" w:hAnsi="宋体"/>
          <w:szCs w:val="21"/>
        </w:rPr>
        <w:t>日志管理综合分析系</w:t>
      </w:r>
      <w:r>
        <w:rPr>
          <w:rFonts w:asciiTheme="minorEastAsia" w:hAnsiTheme="minorEastAsia"/>
          <w:color w:val="333333"/>
          <w:kern w:val="0"/>
          <w:szCs w:val="21"/>
        </w:rPr>
        <w:t>统</w:t>
      </w:r>
      <w:r>
        <w:rPr>
          <w:rFonts w:hint="eastAsia"/>
          <w:sz w:val="21"/>
          <w:szCs w:val="21"/>
        </w:rPr>
        <w:t>配件是否完整。</w:t>
      </w:r>
    </w:p>
    <w:p>
      <w:pPr>
        <w:pStyle w:val="46"/>
        <w:spacing w:line="276" w:lineRule="auto"/>
        <w:ind w:right="-84" w:rightChars="-40" w:firstLine="361" w:firstLineChars="172"/>
        <w:rPr>
          <w:sz w:val="21"/>
          <w:szCs w:val="21"/>
        </w:rPr>
      </w:pPr>
      <w:r>
        <w:rPr>
          <w:rFonts w:hint="eastAsia"/>
          <w:sz w:val="21"/>
          <w:szCs w:val="21"/>
        </w:rPr>
        <w:t>除配件盒内物品外，还需要进行以下准备工作：</w:t>
      </w:r>
    </w:p>
    <w:p>
      <w:pPr>
        <w:pStyle w:val="46"/>
        <w:spacing w:line="276" w:lineRule="auto"/>
        <w:ind w:right="-84" w:rightChars="-40" w:firstLine="363" w:firstLineChars="172"/>
        <w:rPr>
          <w:sz w:val="21"/>
          <w:szCs w:val="21"/>
        </w:rPr>
      </w:pPr>
      <w:r>
        <w:rPr>
          <w:rFonts w:hint="eastAsia"/>
          <w:b/>
          <w:bCs/>
          <w:sz w:val="21"/>
          <w:szCs w:val="21"/>
        </w:rPr>
        <w:t>IP</w:t>
      </w:r>
      <w:r>
        <w:rPr>
          <w:rFonts w:hint="eastAsia"/>
          <w:sz w:val="21"/>
          <w:szCs w:val="21"/>
        </w:rPr>
        <w:t>地址——请在网络中给</w:t>
      </w:r>
      <w:r>
        <w:rPr>
          <w:rFonts w:ascii="宋体" w:hAnsi="宋体"/>
          <w:szCs w:val="21"/>
        </w:rPr>
        <w:t>日志管理综合分析系</w:t>
      </w:r>
      <w:r>
        <w:rPr>
          <w:rFonts w:asciiTheme="minorEastAsia" w:hAnsiTheme="minorEastAsia"/>
          <w:color w:val="333333"/>
          <w:kern w:val="0"/>
          <w:szCs w:val="21"/>
        </w:rPr>
        <w:t>统</w:t>
      </w:r>
      <w:r>
        <w:rPr>
          <w:rFonts w:hint="eastAsia"/>
          <w:sz w:val="21"/>
          <w:szCs w:val="21"/>
        </w:rPr>
        <w:t>预留1个管理</w:t>
      </w:r>
      <w:r>
        <w:rPr>
          <w:rFonts w:hint="eastAsia"/>
          <w:bCs/>
          <w:sz w:val="21"/>
          <w:szCs w:val="21"/>
        </w:rPr>
        <w:t>IP</w:t>
      </w:r>
      <w:r>
        <w:rPr>
          <w:rFonts w:hint="eastAsia"/>
          <w:sz w:val="21"/>
          <w:szCs w:val="21"/>
        </w:rPr>
        <w:t>地址。</w:t>
      </w:r>
    </w:p>
    <w:p>
      <w:pPr>
        <w:pStyle w:val="46"/>
        <w:spacing w:line="276" w:lineRule="auto"/>
        <w:ind w:right="-84" w:rightChars="-40" w:firstLine="361" w:firstLineChars="172"/>
        <w:rPr>
          <w:sz w:val="21"/>
          <w:szCs w:val="21"/>
        </w:rPr>
      </w:pPr>
      <w:r>
        <w:rPr>
          <w:rFonts w:hint="eastAsia"/>
          <w:sz w:val="21"/>
          <w:szCs w:val="21"/>
        </w:rPr>
        <w:t>临时计算机——配置</w:t>
      </w:r>
      <w:r>
        <w:rPr>
          <w:rFonts w:ascii="宋体" w:hAnsi="宋体"/>
          <w:szCs w:val="21"/>
        </w:rPr>
        <w:t>日志管理综合分析系</w:t>
      </w:r>
      <w:r>
        <w:rPr>
          <w:rFonts w:asciiTheme="minorEastAsia" w:hAnsiTheme="minorEastAsia"/>
          <w:color w:val="333333"/>
          <w:kern w:val="0"/>
          <w:szCs w:val="21"/>
        </w:rPr>
        <w:t>统</w:t>
      </w:r>
      <w:r>
        <w:rPr>
          <w:rFonts w:hint="eastAsia"/>
          <w:sz w:val="21"/>
          <w:szCs w:val="21"/>
        </w:rPr>
        <w:t>需要一台临时管理用计算机，</w:t>
      </w:r>
      <w:r>
        <w:rPr>
          <w:rFonts w:ascii="宋体" w:hAnsi="宋体"/>
          <w:szCs w:val="21"/>
        </w:rPr>
        <w:t>日志管理综合分析系</w:t>
      </w:r>
      <w:r>
        <w:rPr>
          <w:rFonts w:asciiTheme="minorEastAsia" w:hAnsiTheme="minorEastAsia"/>
          <w:color w:val="333333"/>
          <w:kern w:val="0"/>
          <w:szCs w:val="21"/>
        </w:rPr>
        <w:t>统</w:t>
      </w:r>
      <w:r>
        <w:rPr>
          <w:rFonts w:hint="eastAsia"/>
          <w:sz w:val="21"/>
          <w:szCs w:val="21"/>
        </w:rPr>
        <w:t>配置时可以通过串口连接；</w:t>
      </w:r>
    </w:p>
    <w:p>
      <w:pPr>
        <w:pStyle w:val="46"/>
        <w:spacing w:line="276" w:lineRule="auto"/>
        <w:ind w:right="-84" w:rightChars="-40" w:firstLine="361" w:firstLineChars="172"/>
        <w:rPr>
          <w:sz w:val="21"/>
          <w:szCs w:val="21"/>
        </w:rPr>
      </w:pPr>
      <w:r>
        <w:rPr>
          <w:rFonts w:hint="eastAsia"/>
          <w:sz w:val="21"/>
          <w:szCs w:val="21"/>
        </w:rPr>
        <w:t>超级终端软件——能够连接串口的终端软件（比如</w:t>
      </w:r>
      <w:r>
        <w:rPr>
          <w:rFonts w:hint="eastAsia"/>
          <w:bCs/>
          <w:sz w:val="21"/>
          <w:szCs w:val="21"/>
        </w:rPr>
        <w:t>Windows</w:t>
      </w:r>
      <w:r>
        <w:rPr>
          <w:rFonts w:hint="eastAsia"/>
          <w:sz w:val="21"/>
          <w:szCs w:val="21"/>
        </w:rPr>
        <w:t>的超级终端软件、Putty、SecureCRT等）；</w:t>
      </w:r>
    </w:p>
    <w:p>
      <w:pPr>
        <w:pStyle w:val="46"/>
        <w:spacing w:line="276" w:lineRule="auto"/>
        <w:ind w:right="-84" w:rightChars="-40" w:firstLine="361" w:firstLineChars="172"/>
        <w:rPr>
          <w:sz w:val="21"/>
          <w:szCs w:val="21"/>
        </w:rPr>
      </w:pPr>
      <w:r>
        <w:rPr>
          <w:rFonts w:hint="eastAsia"/>
          <w:sz w:val="21"/>
          <w:szCs w:val="21"/>
        </w:rPr>
        <w:t>浏览器——请确定计算机系统已安装</w:t>
      </w:r>
      <w:r>
        <w:rPr>
          <w:rFonts w:hint="eastAsia"/>
          <w:bCs/>
          <w:sz w:val="21"/>
          <w:szCs w:val="21"/>
        </w:rPr>
        <w:t>IE</w:t>
      </w:r>
      <w:r>
        <w:rPr>
          <w:rFonts w:hint="eastAsia"/>
          <w:sz w:val="21"/>
          <w:szCs w:val="21"/>
        </w:rPr>
        <w:t>浏览器（建议使用IE</w:t>
      </w:r>
      <w:r>
        <w:rPr>
          <w:rFonts w:hint="eastAsia"/>
          <w:bCs/>
          <w:sz w:val="21"/>
          <w:szCs w:val="21"/>
        </w:rPr>
        <w:t>以上</w:t>
      </w:r>
      <w:r>
        <w:rPr>
          <w:rFonts w:hint="eastAsia"/>
          <w:sz w:val="21"/>
          <w:szCs w:val="21"/>
        </w:rPr>
        <w:t>版本）；</w:t>
      </w:r>
    </w:p>
    <w:p>
      <w:pPr>
        <w:pStyle w:val="3"/>
        <w:numPr>
          <w:ilvl w:val="1"/>
          <w:numId w:val="6"/>
        </w:numPr>
      </w:pPr>
      <w:bookmarkStart w:id="13" w:name="_Toc402180452"/>
      <w:bookmarkStart w:id="14" w:name="_Toc132787446"/>
      <w:bookmarkStart w:id="15" w:name="_Toc321868140"/>
      <w:bookmarkStart w:id="16" w:name="_Toc24659440"/>
      <w:r>
        <w:rPr>
          <w:rFonts w:hint="eastAsia"/>
        </w:rPr>
        <w:t>接入网络</w:t>
      </w:r>
      <w:bookmarkEnd w:id="13"/>
      <w:bookmarkEnd w:id="14"/>
      <w:bookmarkEnd w:id="15"/>
      <w:bookmarkEnd w:id="16"/>
    </w:p>
    <w:p>
      <w:pPr>
        <w:pStyle w:val="46"/>
        <w:spacing w:line="240" w:lineRule="auto"/>
        <w:ind w:right="-84" w:rightChars="-40" w:firstLine="371" w:firstLineChars="177"/>
        <w:rPr>
          <w:sz w:val="21"/>
          <w:szCs w:val="21"/>
        </w:rPr>
      </w:pPr>
      <w:r>
        <w:rPr>
          <w:rFonts w:hint="eastAsia"/>
          <w:sz w:val="21"/>
          <w:szCs w:val="21"/>
        </w:rPr>
        <w:t>请将</w:t>
      </w:r>
      <w:r>
        <w:rPr>
          <w:rFonts w:ascii="宋体" w:hAnsi="宋体"/>
          <w:szCs w:val="21"/>
        </w:rPr>
        <w:t>日志管理综合分析系</w:t>
      </w:r>
      <w:r>
        <w:rPr>
          <w:rFonts w:asciiTheme="minorEastAsia" w:hAnsiTheme="minorEastAsia"/>
          <w:color w:val="333333"/>
          <w:kern w:val="0"/>
          <w:szCs w:val="21"/>
        </w:rPr>
        <w:t>统</w:t>
      </w:r>
      <w:r>
        <w:rPr>
          <w:rFonts w:hint="eastAsia"/>
          <w:sz w:val="21"/>
          <w:szCs w:val="21"/>
        </w:rPr>
        <w:t>按</w:t>
      </w:r>
      <w:r>
        <w:rPr>
          <w:sz w:val="21"/>
          <w:szCs w:val="21"/>
        </w:rPr>
        <w:t>如图</w:t>
      </w:r>
      <w:r>
        <w:rPr>
          <w:rFonts w:hint="eastAsia"/>
          <w:sz w:val="21"/>
          <w:szCs w:val="21"/>
        </w:rPr>
        <w:t>所示的拓扑结构方式接入网络，此考虑的是通常情况，在具体应用时，请根据自己网络的拓扑结构加以调整。</w:t>
      </w:r>
    </w:p>
    <w:p>
      <w:pPr>
        <w:pStyle w:val="81"/>
        <w:spacing w:line="240" w:lineRule="auto"/>
        <w:ind w:right="-84" w:rightChars="-40"/>
        <w:rPr>
          <w:sz w:val="21"/>
        </w:rPr>
      </w:pPr>
      <w:r>
        <w:rPr>
          <w:sz w:val="21"/>
        </w:rPr>
        <w:drawing>
          <wp:inline distT="0" distB="0" distL="0" distR="0">
            <wp:extent cx="5247005" cy="3857625"/>
            <wp:effectExtent l="0" t="0" r="0" b="3175"/>
            <wp:docPr id="5" name="图片 5"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物体&#10;&#10;描述已自动生成"/>
                    <pic:cNvPicPr>
                      <a:picLocks noChangeAspect="1"/>
                    </pic:cNvPicPr>
                  </pic:nvPicPr>
                  <pic:blipFill>
                    <a:blip r:embed="rId9"/>
                    <a:stretch>
                      <a:fillRect/>
                    </a:stretch>
                  </pic:blipFill>
                  <pic:spPr>
                    <a:xfrm>
                      <a:off x="0" y="0"/>
                      <a:ext cx="5247005" cy="3857625"/>
                    </a:xfrm>
                    <a:prstGeom prst="rect">
                      <a:avLst/>
                    </a:prstGeom>
                  </pic:spPr>
                </pic:pic>
              </a:graphicData>
            </a:graphic>
          </wp:inline>
        </w:drawing>
      </w:r>
    </w:p>
    <w:p>
      <w:pPr>
        <w:pStyle w:val="81"/>
        <w:spacing w:line="240" w:lineRule="auto"/>
        <w:ind w:right="-84" w:rightChars="-40" w:firstLine="184" w:firstLineChars="88"/>
        <w:rPr>
          <w:sz w:val="21"/>
        </w:rPr>
      </w:pPr>
      <w:r>
        <w:rPr>
          <w:rFonts w:hint="eastAsia"/>
          <w:sz w:val="21"/>
        </w:rPr>
        <w:t xml:space="preserve">  </w:t>
      </w:r>
      <w:r>
        <w:rPr>
          <w:rFonts w:ascii="宋体" w:hAnsi="宋体"/>
        </w:rPr>
        <w:t>日志管理综合分析系</w:t>
      </w:r>
      <w:r>
        <w:rPr>
          <w:rFonts w:cs="宋体" w:asciiTheme="minorEastAsia" w:hAnsiTheme="minorEastAsia"/>
          <w:color w:val="333333"/>
        </w:rPr>
        <w:t>统</w:t>
      </w:r>
      <w:r>
        <w:rPr>
          <w:rFonts w:hint="eastAsia"/>
          <w:sz w:val="21"/>
        </w:rPr>
        <w:t>的网络接入拓扑结构</w:t>
      </w:r>
      <w:bookmarkStart w:id="17" w:name="_Toc109403735"/>
      <w:bookmarkStart w:id="18" w:name="_Toc132787447"/>
    </w:p>
    <w:p>
      <w:pPr>
        <w:pStyle w:val="46"/>
        <w:spacing w:line="240" w:lineRule="auto"/>
        <w:ind w:right="-84" w:rightChars="-40" w:firstLine="0" w:firstLineChars="0"/>
        <w:rPr>
          <w:sz w:val="21"/>
          <w:szCs w:val="21"/>
        </w:rPr>
      </w:pPr>
      <w:r>
        <w:rPr>
          <w:rFonts w:cs="Arial"/>
          <w:sz w:val="21"/>
          <w:szCs w:val="21"/>
        </w:rPr>
        <w:drawing>
          <wp:inline distT="0" distB="0" distL="0" distR="0">
            <wp:extent cx="381000" cy="266700"/>
            <wp:effectExtent l="0" t="0" r="0" b="12700"/>
            <wp:docPr id="475" name="图片 475"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sz w:val="21"/>
          <w:szCs w:val="21"/>
        </w:rPr>
        <w:t xml:space="preserve"> 接入网络时，请注意以下几点：</w:t>
      </w:r>
    </w:p>
    <w:p>
      <w:pPr>
        <w:widowControl/>
        <w:numPr>
          <w:ilvl w:val="0"/>
          <w:numId w:val="7"/>
        </w:numPr>
        <w:spacing w:after="200"/>
        <w:ind w:right="-84" w:rightChars="-40"/>
        <w:jc w:val="left"/>
        <w:rPr>
          <w:szCs w:val="21"/>
        </w:rPr>
      </w:pPr>
      <w:r>
        <w:rPr>
          <w:rFonts w:hint="eastAsia"/>
          <w:szCs w:val="21"/>
        </w:rPr>
        <w:t>使用网络直连线连接交换机和</w:t>
      </w:r>
      <w:r>
        <w:rPr>
          <w:rFonts w:ascii="宋体" w:hAnsi="宋体"/>
          <w:szCs w:val="21"/>
        </w:rPr>
        <w:t>日志管理综合分析系</w:t>
      </w:r>
      <w:r>
        <w:rPr>
          <w:rFonts w:cs="宋体" w:asciiTheme="minorEastAsia" w:hAnsiTheme="minorEastAsia"/>
          <w:color w:val="333333"/>
          <w:kern w:val="0"/>
          <w:szCs w:val="21"/>
        </w:rPr>
        <w:t>统</w:t>
      </w:r>
      <w:r>
        <w:rPr>
          <w:rFonts w:hint="eastAsia"/>
          <w:szCs w:val="21"/>
        </w:rPr>
        <w:t>的</w:t>
      </w:r>
      <w:r>
        <w:rPr>
          <w:rStyle w:val="45"/>
          <w:rFonts w:hint="eastAsia"/>
          <w:bCs/>
          <w:sz w:val="21"/>
          <w:szCs w:val="21"/>
        </w:rPr>
        <w:t>ETH0</w:t>
      </w:r>
      <w:r>
        <w:rPr>
          <w:rFonts w:hint="eastAsia"/>
          <w:szCs w:val="21"/>
        </w:rPr>
        <w:t>口。</w:t>
      </w:r>
    </w:p>
    <w:p>
      <w:pPr>
        <w:widowControl/>
        <w:numPr>
          <w:ilvl w:val="0"/>
          <w:numId w:val="7"/>
        </w:numPr>
        <w:spacing w:after="200"/>
        <w:ind w:right="-84" w:rightChars="-40"/>
        <w:jc w:val="left"/>
        <w:rPr>
          <w:szCs w:val="21"/>
        </w:rPr>
      </w:pPr>
      <w:r>
        <w:rPr>
          <w:rFonts w:hint="eastAsia"/>
          <w:szCs w:val="21"/>
        </w:rPr>
        <w:t>将</w:t>
      </w:r>
      <w:r>
        <w:rPr>
          <w:rFonts w:ascii="宋体" w:hAnsi="宋体"/>
          <w:szCs w:val="21"/>
        </w:rPr>
        <w:t>日志管理综合分析系</w:t>
      </w:r>
      <w:r>
        <w:rPr>
          <w:rFonts w:cs="宋体" w:asciiTheme="minorEastAsia" w:hAnsiTheme="minorEastAsia"/>
          <w:color w:val="333333"/>
          <w:kern w:val="0"/>
          <w:szCs w:val="21"/>
        </w:rPr>
        <w:t>统</w:t>
      </w:r>
      <w:r>
        <w:rPr>
          <w:rFonts w:hint="eastAsia"/>
          <w:szCs w:val="21"/>
        </w:rPr>
        <w:t xml:space="preserve">接入网络后请立即修改其网络配置，适应所在网络。   </w:t>
      </w:r>
    </w:p>
    <w:p>
      <w:pPr>
        <w:ind w:right="-84" w:rightChars="-40"/>
        <w:rPr>
          <w:szCs w:val="21"/>
        </w:rPr>
      </w:pPr>
      <w:r>
        <w:rPr>
          <w:rFonts w:hint="eastAsia"/>
          <w:szCs w:val="21"/>
        </w:rPr>
        <w:t xml:space="preserve">  </w:t>
      </w:r>
      <w:r>
        <w:rPr>
          <w:rFonts w:ascii="宋体" w:hAnsi="宋体"/>
          <w:szCs w:val="21"/>
        </w:rPr>
        <w:t>日志管理综合分析系</w:t>
      </w:r>
      <w:r>
        <w:rPr>
          <w:rFonts w:cs="宋体" w:asciiTheme="minorEastAsia" w:hAnsiTheme="minorEastAsia"/>
          <w:color w:val="333333"/>
          <w:kern w:val="0"/>
          <w:szCs w:val="21"/>
        </w:rPr>
        <w:t>统</w:t>
      </w:r>
      <w:r>
        <w:rPr>
          <w:rFonts w:hint="eastAsia"/>
          <w:szCs w:val="21"/>
        </w:rPr>
        <w:t>的网络设置默认如表：</w:t>
      </w:r>
    </w:p>
    <w:tbl>
      <w:tblPr>
        <w:tblStyle w:val="28"/>
        <w:tblW w:w="6408"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613"/>
        <w:gridCol w:w="3795"/>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13" w:type="dxa"/>
            <w:shd w:val="clear" w:color="auto" w:fill="D9D9D9"/>
          </w:tcPr>
          <w:p>
            <w:pPr>
              <w:ind w:right="-84" w:rightChars="-40" w:firstLine="184" w:firstLineChars="88"/>
              <w:jc w:val="center"/>
              <w:rPr>
                <w:caps/>
                <w:szCs w:val="21"/>
              </w:rPr>
            </w:pPr>
            <w:r>
              <w:rPr>
                <w:rFonts w:hint="eastAsia"/>
                <w:caps/>
                <w:szCs w:val="21"/>
              </w:rPr>
              <w:t>IP</w:t>
            </w:r>
          </w:p>
        </w:tc>
        <w:tc>
          <w:tcPr>
            <w:tcW w:w="3795" w:type="dxa"/>
          </w:tcPr>
          <w:p>
            <w:pPr>
              <w:pStyle w:val="79"/>
              <w:spacing w:line="240" w:lineRule="auto"/>
              <w:ind w:right="-84" w:rightChars="-40" w:firstLine="184" w:firstLineChars="88"/>
              <w:rPr>
                <w:caps/>
                <w:sz w:val="21"/>
              </w:rPr>
            </w:pPr>
            <w:r>
              <w:rPr>
                <w:rFonts w:hint="eastAsia"/>
                <w:caps/>
                <w:sz w:val="21"/>
              </w:rPr>
              <w:t>10</w:t>
            </w:r>
            <w:r>
              <w:rPr>
                <w:caps/>
                <w:sz w:val="21"/>
              </w:rPr>
              <w:t>.0.0.1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13" w:type="dxa"/>
            <w:shd w:val="clear" w:color="auto" w:fill="D9D9D9"/>
          </w:tcPr>
          <w:p>
            <w:pPr>
              <w:pStyle w:val="78"/>
              <w:spacing w:line="240" w:lineRule="auto"/>
              <w:ind w:right="-84" w:rightChars="-40" w:firstLine="186" w:firstLineChars="88"/>
              <w:rPr>
                <w:sz w:val="21"/>
              </w:rPr>
            </w:pPr>
            <w:r>
              <w:rPr>
                <w:rFonts w:hint="eastAsia"/>
                <w:sz w:val="21"/>
              </w:rPr>
              <w:t>MASK</w:t>
            </w:r>
          </w:p>
        </w:tc>
        <w:tc>
          <w:tcPr>
            <w:tcW w:w="3795" w:type="dxa"/>
          </w:tcPr>
          <w:p>
            <w:pPr>
              <w:pStyle w:val="79"/>
              <w:spacing w:line="240" w:lineRule="auto"/>
              <w:ind w:right="-84" w:rightChars="-40" w:firstLine="184" w:firstLineChars="88"/>
              <w:rPr>
                <w:sz w:val="21"/>
              </w:rPr>
            </w:pPr>
            <w:r>
              <w:rPr>
                <w:rFonts w:hint="eastAsia"/>
                <w:sz w:val="21"/>
              </w:rPr>
              <w:t>255</w:t>
            </w:r>
            <w:r>
              <w:rPr>
                <w:sz w:val="21"/>
              </w:rPr>
              <w:t>.255.255.0</w:t>
            </w:r>
          </w:p>
        </w:tc>
      </w:tr>
    </w:tbl>
    <w:p>
      <w:pPr>
        <w:jc w:val="center"/>
      </w:pPr>
      <w:bookmarkStart w:id="19" w:name="_Toc321868141"/>
      <w:bookmarkStart w:id="20" w:name="_Toc402180453"/>
      <w:bookmarkStart w:id="21" w:name="_Toc207091213"/>
    </w:p>
    <w:p>
      <w:pPr>
        <w:jc w:val="center"/>
      </w:pPr>
      <w:r>
        <w:rPr>
          <w:rFonts w:hint="eastAsia"/>
        </w:rPr>
        <w:t>日志管理综合分析系统的工作网口默认设置</w:t>
      </w:r>
    </w:p>
    <w:p>
      <w:pPr>
        <w:widowControl/>
        <w:jc w:val="left"/>
      </w:pPr>
      <w:r>
        <w:br w:type="page"/>
      </w:r>
    </w:p>
    <w:p>
      <w:pPr>
        <w:pStyle w:val="2"/>
        <w:numPr>
          <w:ilvl w:val="0"/>
          <w:numId w:val="6"/>
        </w:numPr>
      </w:pPr>
      <w:bookmarkStart w:id="22" w:name="_Toc24659441"/>
      <w:r>
        <w:rPr>
          <w:rFonts w:hint="eastAsia"/>
        </w:rPr>
        <w:t>串口配置</w:t>
      </w:r>
      <w:bookmarkEnd w:id="17"/>
      <w:bookmarkEnd w:id="18"/>
      <w:bookmarkEnd w:id="19"/>
      <w:bookmarkEnd w:id="20"/>
      <w:bookmarkEnd w:id="21"/>
      <w:bookmarkEnd w:id="22"/>
    </w:p>
    <w:p>
      <w:pPr>
        <w:pStyle w:val="3"/>
        <w:numPr>
          <w:ilvl w:val="1"/>
          <w:numId w:val="6"/>
        </w:numPr>
      </w:pPr>
      <w:bookmarkStart w:id="23" w:name="_Toc402180454"/>
      <w:bookmarkStart w:id="24" w:name="_Toc24659442"/>
      <w:r>
        <w:rPr>
          <w:rFonts w:hint="eastAsia"/>
        </w:rPr>
        <w:t>终端设置</w:t>
      </w:r>
      <w:bookmarkEnd w:id="23"/>
      <w:bookmarkEnd w:id="24"/>
    </w:p>
    <w:p>
      <w:pPr>
        <w:pStyle w:val="46"/>
        <w:spacing w:line="240" w:lineRule="auto"/>
        <w:ind w:right="-84" w:rightChars="-40" w:firstLine="424" w:firstLineChars="202"/>
        <w:rPr>
          <w:sz w:val="21"/>
          <w:szCs w:val="21"/>
        </w:rPr>
      </w:pPr>
      <w:r>
        <w:rPr>
          <w:rFonts w:hint="eastAsia"/>
          <w:sz w:val="21"/>
          <w:szCs w:val="21"/>
        </w:rPr>
        <w:t>下面以Windows自带的超级终端软件为例，详细介绍实际连接过程：</w:t>
      </w:r>
    </w:p>
    <w:p>
      <w:pPr>
        <w:pStyle w:val="46"/>
        <w:numPr>
          <w:ilvl w:val="0"/>
          <w:numId w:val="8"/>
        </w:numPr>
        <w:spacing w:after="200" w:line="240" w:lineRule="auto"/>
        <w:ind w:right="-84" w:rightChars="-40" w:firstLineChars="0"/>
        <w:rPr>
          <w:sz w:val="21"/>
          <w:szCs w:val="21"/>
        </w:rPr>
      </w:pPr>
      <w:r>
        <w:rPr>
          <w:rFonts w:hint="eastAsia"/>
          <w:sz w:val="21"/>
          <w:szCs w:val="21"/>
        </w:rPr>
        <w:t>设置端口属性，</w:t>
      </w:r>
      <w:r>
        <w:rPr>
          <w:sz w:val="21"/>
          <w:szCs w:val="21"/>
        </w:rPr>
        <w:t>如图</w:t>
      </w:r>
      <w:r>
        <w:rPr>
          <w:rFonts w:hint="eastAsia"/>
          <w:sz w:val="21"/>
          <w:szCs w:val="21"/>
        </w:rPr>
        <w:t>所示：</w:t>
      </w:r>
    </w:p>
    <w:p>
      <w:pPr>
        <w:pStyle w:val="83"/>
        <w:spacing w:line="240" w:lineRule="auto"/>
        <w:ind w:right="-84" w:rightChars="-40"/>
        <w:rPr>
          <w:sz w:val="21"/>
          <w:szCs w:val="21"/>
        </w:rPr>
      </w:pPr>
      <w:r>
        <w:rPr>
          <w:rFonts w:hint="eastAsia"/>
          <w:sz w:val="21"/>
          <w:szCs w:val="21"/>
        </w:rPr>
        <mc:AlternateContent>
          <mc:Choice Requires="wps">
            <w:drawing>
              <wp:anchor distT="0" distB="0" distL="114300" distR="114300" simplePos="0" relativeHeight="251659264" behindDoc="0" locked="0" layoutInCell="1" allowOverlap="1">
                <wp:simplePos x="0" y="0"/>
                <wp:positionH relativeFrom="column">
                  <wp:posOffset>1490980</wp:posOffset>
                </wp:positionH>
                <wp:positionV relativeFrom="paragraph">
                  <wp:posOffset>817880</wp:posOffset>
                </wp:positionV>
                <wp:extent cx="1945640" cy="621030"/>
                <wp:effectExtent l="17780" t="17780" r="17780" b="8890"/>
                <wp:wrapNone/>
                <wp:docPr id="479" name="矩形 479"/>
                <wp:cNvGraphicFramePr/>
                <a:graphic xmlns:a="http://schemas.openxmlformats.org/drawingml/2006/main">
                  <a:graphicData uri="http://schemas.microsoft.com/office/word/2010/wordprocessingShape">
                    <wps:wsp>
                      <wps:cNvSpPr>
                        <a:spLocks noChangeArrowheads="1"/>
                      </wps:cNvSpPr>
                      <wps:spPr bwMode="auto">
                        <a:xfrm>
                          <a:off x="0" y="0"/>
                          <a:ext cx="1945640" cy="621030"/>
                        </a:xfrm>
                        <a:prstGeom prst="rect">
                          <a:avLst/>
                        </a:prstGeom>
                        <a:noFill/>
                        <a:ln w="19050">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7.4pt;margin-top:64.4pt;height:48.9pt;width:153.2pt;z-index:251659264;mso-width-relative:page;mso-height-relative:page;" filled="f" stroked="t" coordsize="21600,21600" o:gfxdata="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BzAh2AAAAAsBAAAP&#10;AAAAAAAAAAEAIAAAACIAAABkcnMvZG93bnJldi54bWxQSwECFAAUAAAACACHTuJARIbIkRgCAAD9&#10;AwAADgAAAAAAAAABACAAAAAnAQAAZHJzL2Uyb0RvYy54bWxQSwUGAAAAAAYABgBZAQAAsQUAAAAA&#10;">
                <v:fill on="f" focussize="0,0"/>
                <v:stroke weight="1.5pt" color="#FF0000" miterlimit="8" joinstyle="miter"/>
                <v:imagedata o:title=""/>
                <o:lock v:ext="edit" aspectratio="f"/>
              </v:rect>
            </w:pict>
          </mc:Fallback>
        </mc:AlternateContent>
      </w:r>
      <w:r>
        <w:rPr>
          <w:rFonts w:hint="eastAsia"/>
          <w:sz w:val="21"/>
          <w:szCs w:val="21"/>
        </w:rPr>
        <w:drawing>
          <wp:inline distT="0" distB="0" distL="0" distR="0">
            <wp:extent cx="3352800" cy="3517900"/>
            <wp:effectExtent l="0" t="0" r="0" b="12700"/>
            <wp:docPr id="474" name="图片 47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2800" cy="3517900"/>
                    </a:xfrm>
                    <a:prstGeom prst="rect">
                      <a:avLst/>
                    </a:prstGeom>
                    <a:noFill/>
                    <a:ln>
                      <a:noFill/>
                    </a:ln>
                  </pic:spPr>
                </pic:pic>
              </a:graphicData>
            </a:graphic>
          </wp:inline>
        </w:drawing>
      </w:r>
    </w:p>
    <w:p>
      <w:pPr>
        <w:pStyle w:val="81"/>
        <w:spacing w:line="240" w:lineRule="auto"/>
        <w:ind w:right="-84" w:rightChars="-40" w:firstLine="184" w:firstLineChars="88"/>
        <w:rPr>
          <w:sz w:val="21"/>
        </w:rPr>
      </w:pPr>
      <w:r>
        <w:rPr>
          <w:rFonts w:hint="eastAsia"/>
          <w:sz w:val="21"/>
        </w:rPr>
        <w:t>超级终端连接端口设置窗口</w:t>
      </w:r>
    </w:p>
    <w:p>
      <w:pPr>
        <w:pStyle w:val="46"/>
        <w:numPr>
          <w:ilvl w:val="0"/>
          <w:numId w:val="8"/>
        </w:numPr>
        <w:spacing w:after="200" w:line="240" w:lineRule="auto"/>
        <w:ind w:right="-84" w:rightChars="-40" w:firstLineChars="0"/>
        <w:rPr>
          <w:sz w:val="21"/>
          <w:szCs w:val="21"/>
        </w:rPr>
      </w:pPr>
      <w:r>
        <w:rPr>
          <w:rFonts w:hint="eastAsia"/>
          <w:sz w:val="21"/>
          <w:szCs w:val="21"/>
        </w:rPr>
        <w:t>点击【确定】后按回车键，出现提示符</w:t>
      </w:r>
      <w:r>
        <w:rPr>
          <w:rFonts w:hint="eastAsia"/>
          <w:b/>
          <w:sz w:val="21"/>
          <w:szCs w:val="21"/>
        </w:rPr>
        <w:t xml:space="preserve">login: </w:t>
      </w:r>
      <w:r>
        <w:rPr>
          <w:rFonts w:hint="eastAsia"/>
          <w:sz w:val="21"/>
          <w:szCs w:val="21"/>
        </w:rPr>
        <w:t>这时输入控制台管理员的用户名和密码（默认菜单用户名：</w:t>
      </w:r>
      <w:r>
        <w:rPr>
          <w:rFonts w:hint="eastAsia"/>
          <w:b/>
          <w:bCs/>
          <w:sz w:val="21"/>
          <w:szCs w:val="21"/>
        </w:rPr>
        <w:t>admin</w:t>
      </w:r>
      <w:r>
        <w:rPr>
          <w:rFonts w:hint="eastAsia"/>
          <w:sz w:val="21"/>
          <w:szCs w:val="21"/>
        </w:rPr>
        <w:t>，默认密码：</w:t>
      </w:r>
      <w:r>
        <w:rPr>
          <w:rFonts w:hint="eastAsia"/>
          <w:b/>
          <w:bCs/>
          <w:sz w:val="21"/>
          <w:szCs w:val="21"/>
        </w:rPr>
        <w:t>safetybase</w:t>
      </w:r>
      <w:r>
        <w:rPr>
          <w:rFonts w:hint="eastAsia"/>
          <w:sz w:val="21"/>
          <w:szCs w:val="21"/>
        </w:rPr>
        <w:t>），</w:t>
      </w:r>
      <w:r>
        <w:rPr>
          <w:sz w:val="21"/>
          <w:szCs w:val="21"/>
        </w:rPr>
        <w:t>如图</w:t>
      </w:r>
      <w:r>
        <w:rPr>
          <w:rFonts w:hint="eastAsia"/>
          <w:sz w:val="21"/>
          <w:szCs w:val="21"/>
        </w:rPr>
        <w:t>所示：</w:t>
      </w:r>
    </w:p>
    <w:p>
      <w:pPr>
        <w:pStyle w:val="46"/>
        <w:spacing w:line="240" w:lineRule="auto"/>
        <w:ind w:right="-84" w:rightChars="-40" w:firstLine="0" w:firstLineChars="0"/>
        <w:jc w:val="center"/>
        <w:rPr>
          <w:sz w:val="21"/>
          <w:szCs w:val="21"/>
        </w:rPr>
      </w:pPr>
      <w:r>
        <w:rPr>
          <w:sz w:val="21"/>
          <w:szCs w:val="21"/>
        </w:rPr>
        <w:drawing>
          <wp:inline distT="0" distB="0" distL="0" distR="0">
            <wp:extent cx="4356100" cy="901700"/>
            <wp:effectExtent l="0" t="0" r="12700" b="1270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6100" cy="901700"/>
                    </a:xfrm>
                    <a:prstGeom prst="rect">
                      <a:avLst/>
                    </a:prstGeom>
                    <a:noFill/>
                    <a:ln>
                      <a:noFill/>
                    </a:ln>
                  </pic:spPr>
                </pic:pic>
              </a:graphicData>
            </a:graphic>
          </wp:inline>
        </w:drawing>
      </w:r>
    </w:p>
    <w:p>
      <w:pPr>
        <w:pStyle w:val="46"/>
        <w:spacing w:line="240" w:lineRule="auto"/>
        <w:ind w:right="-84" w:rightChars="-40" w:firstLine="184" w:firstLineChars="88"/>
        <w:jc w:val="center"/>
        <w:rPr>
          <w:sz w:val="21"/>
          <w:szCs w:val="21"/>
        </w:rPr>
      </w:pPr>
      <w:r>
        <w:rPr>
          <w:rFonts w:hint="eastAsia"/>
          <w:sz w:val="21"/>
          <w:szCs w:val="21"/>
        </w:rPr>
        <w:t xml:space="preserve"> 配置菜单用户登录</w:t>
      </w:r>
    </w:p>
    <w:p>
      <w:pPr>
        <w:pStyle w:val="46"/>
        <w:spacing w:line="240" w:lineRule="auto"/>
        <w:ind w:right="-84" w:rightChars="-40" w:firstLine="480" w:firstLineChars="229"/>
        <w:rPr>
          <w:sz w:val="21"/>
          <w:szCs w:val="21"/>
        </w:rPr>
      </w:pPr>
      <w:r>
        <w:rPr>
          <w:rFonts w:hint="eastAsia"/>
          <w:sz w:val="21"/>
          <w:szCs w:val="21"/>
        </w:rPr>
        <w:t>3.  登录成功后，选择&lt;YES&gt;,进入配置主菜单，</w:t>
      </w:r>
      <w:r>
        <w:rPr>
          <w:sz w:val="21"/>
          <w:szCs w:val="21"/>
        </w:rPr>
        <w:t>如图</w:t>
      </w:r>
      <w:r>
        <w:rPr>
          <w:rFonts w:hint="eastAsia"/>
          <w:sz w:val="21"/>
          <w:szCs w:val="21"/>
        </w:rPr>
        <w:t>所示：</w:t>
      </w:r>
    </w:p>
    <w:p>
      <w:pPr>
        <w:pStyle w:val="46"/>
        <w:spacing w:line="240" w:lineRule="auto"/>
        <w:ind w:right="-84" w:rightChars="-40" w:firstLine="0" w:firstLineChars="0"/>
        <w:jc w:val="center"/>
        <w:rPr>
          <w:sz w:val="21"/>
          <w:szCs w:val="21"/>
        </w:rPr>
      </w:pPr>
      <w:r>
        <w:drawing>
          <wp:inline distT="0" distB="0" distL="0" distR="0">
            <wp:extent cx="4356100" cy="2692400"/>
            <wp:effectExtent l="0" t="0" r="1270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56100" cy="2692400"/>
                    </a:xfrm>
                    <a:prstGeom prst="rect">
                      <a:avLst/>
                    </a:prstGeom>
                    <a:noFill/>
                    <a:ln>
                      <a:noFill/>
                    </a:ln>
                  </pic:spPr>
                </pic:pic>
              </a:graphicData>
            </a:graphic>
          </wp:inline>
        </w:drawing>
      </w:r>
    </w:p>
    <w:p>
      <w:pPr>
        <w:pStyle w:val="46"/>
        <w:spacing w:line="240" w:lineRule="auto"/>
        <w:ind w:right="-84" w:rightChars="-40" w:firstLine="184" w:firstLineChars="88"/>
        <w:jc w:val="center"/>
        <w:rPr>
          <w:sz w:val="21"/>
          <w:szCs w:val="21"/>
        </w:rPr>
      </w:pPr>
      <w:r>
        <w:rPr>
          <w:rFonts w:hint="eastAsia"/>
          <w:sz w:val="21"/>
          <w:szCs w:val="21"/>
        </w:rPr>
        <w:t>配置主菜单</w:t>
      </w:r>
    </w:p>
    <w:p>
      <w:pPr>
        <w:pStyle w:val="46"/>
        <w:spacing w:line="240" w:lineRule="auto"/>
        <w:ind w:right="-84" w:rightChars="-40" w:firstLine="480" w:firstLineChars="229"/>
        <w:rPr>
          <w:sz w:val="21"/>
          <w:szCs w:val="21"/>
        </w:rPr>
      </w:pPr>
      <w:r>
        <w:rPr>
          <w:rFonts w:hint="eastAsia"/>
          <w:sz w:val="21"/>
          <w:szCs w:val="21"/>
        </w:rPr>
        <w:t>成功登录后，可以看到配置菜单</w:t>
      </w:r>
      <w:r>
        <w:rPr>
          <w:sz w:val="21"/>
          <w:szCs w:val="21"/>
        </w:rPr>
        <w:t>如图</w:t>
      </w:r>
      <w:r>
        <w:rPr>
          <w:rFonts w:hint="eastAsia"/>
          <w:sz w:val="21"/>
          <w:szCs w:val="21"/>
        </w:rPr>
        <w:t>所示：</w:t>
      </w:r>
    </w:p>
    <w:p>
      <w:pPr>
        <w:pStyle w:val="41"/>
        <w:widowControl/>
        <w:numPr>
          <w:ilvl w:val="0"/>
          <w:numId w:val="5"/>
        </w:numPr>
        <w:spacing w:after="200"/>
        <w:ind w:firstLineChars="0"/>
        <w:contextualSpacing/>
        <w:jc w:val="left"/>
        <w:rPr>
          <w:szCs w:val="21"/>
        </w:rPr>
      </w:pPr>
      <w:r>
        <w:rPr>
          <w:rFonts w:hint="eastAsia"/>
          <w:szCs w:val="21"/>
        </w:rPr>
        <w:t>Set system network parameter：配置相关网卡参数；</w:t>
      </w:r>
    </w:p>
    <w:p>
      <w:pPr>
        <w:pStyle w:val="41"/>
        <w:widowControl/>
        <w:numPr>
          <w:ilvl w:val="0"/>
          <w:numId w:val="5"/>
        </w:numPr>
        <w:spacing w:after="200"/>
        <w:ind w:firstLineChars="0"/>
        <w:contextualSpacing/>
        <w:jc w:val="left"/>
        <w:rPr>
          <w:szCs w:val="21"/>
        </w:rPr>
      </w:pPr>
      <w:r>
        <w:rPr>
          <w:rFonts w:hint="eastAsia"/>
          <w:szCs w:val="21"/>
        </w:rPr>
        <w:t>Set system default gateway：配置默认网关参数；</w:t>
      </w:r>
    </w:p>
    <w:p>
      <w:pPr>
        <w:pStyle w:val="41"/>
        <w:widowControl/>
        <w:numPr>
          <w:ilvl w:val="0"/>
          <w:numId w:val="5"/>
        </w:numPr>
        <w:spacing w:after="200"/>
        <w:ind w:firstLineChars="0"/>
        <w:contextualSpacing/>
        <w:jc w:val="left"/>
        <w:rPr>
          <w:szCs w:val="21"/>
        </w:rPr>
      </w:pPr>
      <w:r>
        <w:rPr>
          <w:rFonts w:hint="eastAsia"/>
          <w:szCs w:val="21"/>
        </w:rPr>
        <w:t>Set Device Serial：配置设备序列号；</w:t>
      </w:r>
    </w:p>
    <w:p>
      <w:pPr>
        <w:pStyle w:val="41"/>
        <w:widowControl/>
        <w:numPr>
          <w:ilvl w:val="0"/>
          <w:numId w:val="5"/>
        </w:numPr>
        <w:spacing w:after="200"/>
        <w:ind w:firstLineChars="0"/>
        <w:contextualSpacing/>
        <w:jc w:val="left"/>
        <w:rPr>
          <w:szCs w:val="21"/>
        </w:rPr>
      </w:pPr>
      <w:r>
        <w:rPr>
          <w:rFonts w:hint="eastAsia"/>
          <w:szCs w:val="21"/>
        </w:rPr>
        <w:t>Set Password；设置设备内密码；</w:t>
      </w:r>
    </w:p>
    <w:p>
      <w:pPr>
        <w:pStyle w:val="41"/>
        <w:widowControl/>
        <w:numPr>
          <w:ilvl w:val="0"/>
          <w:numId w:val="5"/>
        </w:numPr>
        <w:spacing w:after="200"/>
        <w:ind w:firstLineChars="0"/>
        <w:contextualSpacing/>
        <w:jc w:val="left"/>
        <w:rPr>
          <w:szCs w:val="21"/>
        </w:rPr>
      </w:pPr>
      <w:r>
        <w:rPr>
          <w:szCs w:val="21"/>
        </w:rPr>
        <w:t>Device maintenance</w:t>
      </w:r>
      <w:r>
        <w:rPr>
          <w:rFonts w:hint="eastAsia"/>
          <w:szCs w:val="21"/>
        </w:rPr>
        <w:t>设备维护操作；</w:t>
      </w:r>
    </w:p>
    <w:p>
      <w:pPr>
        <w:pStyle w:val="41"/>
        <w:widowControl/>
        <w:numPr>
          <w:ilvl w:val="0"/>
          <w:numId w:val="5"/>
        </w:numPr>
        <w:spacing w:after="200"/>
        <w:ind w:firstLineChars="0"/>
        <w:contextualSpacing/>
        <w:jc w:val="left"/>
        <w:rPr>
          <w:szCs w:val="21"/>
        </w:rPr>
      </w:pPr>
      <w:r>
        <w:rPr>
          <w:rFonts w:hint="eastAsia"/>
          <w:szCs w:val="21"/>
        </w:rPr>
        <w:t>HA Configuration</w:t>
      </w:r>
      <w:r>
        <w:rPr>
          <w:szCs w:val="21"/>
        </w:rPr>
        <w:t xml:space="preserve"> 双机配置；</w:t>
      </w:r>
    </w:p>
    <w:p>
      <w:pPr>
        <w:pStyle w:val="41"/>
        <w:widowControl/>
        <w:numPr>
          <w:ilvl w:val="0"/>
          <w:numId w:val="5"/>
        </w:numPr>
        <w:spacing w:after="200"/>
        <w:ind w:firstLineChars="0"/>
        <w:contextualSpacing/>
        <w:jc w:val="left"/>
        <w:rPr>
          <w:szCs w:val="21"/>
        </w:rPr>
      </w:pPr>
      <w:r>
        <w:rPr>
          <w:rFonts w:hint="eastAsia"/>
          <w:szCs w:val="21"/>
        </w:rPr>
        <w:t>Exit：退出配置主菜单；</w:t>
      </w:r>
    </w:p>
    <w:p>
      <w:pPr>
        <w:pStyle w:val="3"/>
        <w:numPr>
          <w:ilvl w:val="1"/>
          <w:numId w:val="6"/>
        </w:numPr>
      </w:pPr>
      <w:bookmarkStart w:id="25" w:name="_Toc402180455"/>
      <w:bookmarkStart w:id="26" w:name="_Toc24659443"/>
      <w:r>
        <w:rPr>
          <w:rFonts w:hint="eastAsia"/>
        </w:rPr>
        <w:t>网络配置</w:t>
      </w:r>
      <w:bookmarkEnd w:id="25"/>
      <w:bookmarkEnd w:id="26"/>
    </w:p>
    <w:p>
      <w:pPr>
        <w:pStyle w:val="46"/>
        <w:spacing w:line="240" w:lineRule="auto"/>
        <w:ind w:right="-84" w:rightChars="-40" w:firstLine="420" w:firstLineChars="0"/>
        <w:rPr>
          <w:sz w:val="21"/>
          <w:szCs w:val="21"/>
        </w:rPr>
      </w:pPr>
      <w:r>
        <w:rPr>
          <w:rFonts w:hint="eastAsia"/>
          <w:sz w:val="21"/>
          <w:szCs w:val="21"/>
        </w:rPr>
        <w:t>选择【Set system network parameter】，回车;</w:t>
      </w:r>
      <w:r>
        <w:rPr>
          <w:sz w:val="21"/>
          <w:szCs w:val="21"/>
        </w:rPr>
        <w:t>如图</w:t>
      </w:r>
      <w:r>
        <w:rPr>
          <w:rFonts w:hint="eastAsia"/>
          <w:sz w:val="21"/>
          <w:szCs w:val="21"/>
        </w:rPr>
        <w:t>所示：</w:t>
      </w:r>
    </w:p>
    <w:p>
      <w:pPr>
        <w:pStyle w:val="46"/>
        <w:spacing w:line="240" w:lineRule="auto"/>
        <w:ind w:right="-84" w:rightChars="-40" w:firstLine="0" w:firstLineChars="0"/>
        <w:jc w:val="center"/>
        <w:rPr>
          <w:sz w:val="21"/>
          <w:szCs w:val="21"/>
        </w:rPr>
      </w:pPr>
      <w:r>
        <w:rPr>
          <w:sz w:val="21"/>
          <w:szCs w:val="21"/>
        </w:rPr>
        <w:drawing>
          <wp:inline distT="0" distB="0" distL="0" distR="0">
            <wp:extent cx="4114800" cy="2603500"/>
            <wp:effectExtent l="0" t="0" r="0" b="1270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14800" cy="26035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网络接口配置列表</w:t>
      </w:r>
    </w:p>
    <w:p>
      <w:pPr>
        <w:pStyle w:val="46"/>
        <w:spacing w:line="240" w:lineRule="auto"/>
        <w:ind w:right="-84" w:rightChars="-40" w:firstLine="394" w:firstLineChars="188"/>
        <w:rPr>
          <w:sz w:val="21"/>
          <w:szCs w:val="21"/>
        </w:rPr>
      </w:pPr>
      <w:r>
        <w:rPr>
          <w:rFonts w:hint="eastAsia"/>
          <w:sz w:val="21"/>
          <w:szCs w:val="21"/>
        </w:rPr>
        <w:t>选择相应网卡（如a），配置网络参数，</w:t>
      </w:r>
      <w:r>
        <w:rPr>
          <w:sz w:val="21"/>
          <w:szCs w:val="21"/>
        </w:rPr>
        <w:t>如图</w:t>
      </w:r>
      <w:r>
        <w:rPr>
          <w:rFonts w:hint="eastAsia"/>
          <w:sz w:val="21"/>
          <w:szCs w:val="21"/>
        </w:rPr>
        <w:t>所示：</w:t>
      </w:r>
    </w:p>
    <w:p>
      <w:pPr>
        <w:pStyle w:val="46"/>
        <w:spacing w:line="240" w:lineRule="auto"/>
        <w:ind w:right="-84" w:rightChars="-40" w:firstLine="0" w:firstLineChars="0"/>
        <w:jc w:val="center"/>
        <w:rPr>
          <w:sz w:val="21"/>
          <w:szCs w:val="21"/>
        </w:rPr>
      </w:pPr>
      <w:r>
        <w:rPr>
          <w:sz w:val="21"/>
          <w:szCs w:val="21"/>
        </w:rPr>
        <w:drawing>
          <wp:inline distT="0" distB="0" distL="0" distR="0">
            <wp:extent cx="4114800" cy="2565400"/>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14800" cy="25654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网卡参数配置</w:t>
      </w:r>
    </w:p>
    <w:p>
      <w:pPr>
        <w:pStyle w:val="41"/>
        <w:widowControl/>
        <w:numPr>
          <w:ilvl w:val="0"/>
          <w:numId w:val="5"/>
        </w:numPr>
        <w:spacing w:after="200"/>
        <w:ind w:firstLineChars="0"/>
        <w:contextualSpacing/>
        <w:jc w:val="left"/>
        <w:rPr>
          <w:szCs w:val="21"/>
        </w:rPr>
      </w:pPr>
      <w:r>
        <w:rPr>
          <w:rFonts w:hint="eastAsia"/>
          <w:szCs w:val="21"/>
        </w:rPr>
        <w:t>Device IP Address：配置</w:t>
      </w:r>
      <w:r>
        <w:rPr>
          <w:rFonts w:hint="eastAsia" w:ascii="宋体" w:hAnsi="宋体" w:cs="Arial"/>
          <w:color w:val="000000"/>
          <w:szCs w:val="21"/>
          <w:shd w:val="clear" w:color="auto" w:fill="FFFFFF"/>
        </w:rPr>
        <w:t>日志管理综合分析系统</w:t>
      </w:r>
      <w:r>
        <w:rPr>
          <w:rFonts w:hint="eastAsia"/>
          <w:szCs w:val="21"/>
        </w:rPr>
        <w:t>的管理IP地址；</w:t>
      </w:r>
    </w:p>
    <w:p>
      <w:pPr>
        <w:pStyle w:val="41"/>
        <w:widowControl/>
        <w:numPr>
          <w:ilvl w:val="0"/>
          <w:numId w:val="5"/>
        </w:numPr>
        <w:spacing w:after="200"/>
        <w:ind w:firstLineChars="0"/>
        <w:contextualSpacing/>
        <w:jc w:val="left"/>
        <w:rPr>
          <w:szCs w:val="21"/>
        </w:rPr>
      </w:pPr>
      <w:r>
        <w:rPr>
          <w:szCs w:val="21"/>
        </w:rPr>
        <w:t>Device NetMask</w:t>
      </w:r>
      <w:r>
        <w:rPr>
          <w:rFonts w:hint="eastAsia"/>
          <w:szCs w:val="21"/>
        </w:rPr>
        <w:t>：配置</w:t>
      </w:r>
      <w:r>
        <w:rPr>
          <w:rFonts w:hint="eastAsia" w:ascii="宋体" w:hAnsi="宋体" w:cs="Arial"/>
          <w:color w:val="000000"/>
          <w:szCs w:val="21"/>
          <w:shd w:val="clear" w:color="auto" w:fill="FFFFFF"/>
        </w:rPr>
        <w:t>日志管理综合分析系统</w:t>
      </w:r>
      <w:r>
        <w:rPr>
          <w:rFonts w:hint="eastAsia"/>
          <w:szCs w:val="21"/>
        </w:rPr>
        <w:t>的子网掩码；</w:t>
      </w:r>
    </w:p>
    <w:p>
      <w:pPr>
        <w:pStyle w:val="41"/>
        <w:widowControl/>
        <w:numPr>
          <w:ilvl w:val="0"/>
          <w:numId w:val="5"/>
        </w:numPr>
        <w:spacing w:after="200"/>
        <w:ind w:firstLineChars="0"/>
        <w:contextualSpacing/>
        <w:jc w:val="left"/>
        <w:rPr>
          <w:szCs w:val="21"/>
        </w:rPr>
      </w:pPr>
      <w:r>
        <w:rPr>
          <w:szCs w:val="21"/>
        </w:rPr>
        <w:t>Device WorkMode</w:t>
      </w:r>
      <w:r>
        <w:rPr>
          <w:rFonts w:hint="eastAsia"/>
          <w:szCs w:val="21"/>
        </w:rPr>
        <w:t>：设置网口模式，</w:t>
      </w:r>
      <w:r>
        <w:rPr>
          <w:szCs w:val="21"/>
        </w:rPr>
        <w:t>NORMAL</w:t>
      </w:r>
      <w:r>
        <w:rPr>
          <w:rFonts w:hint="eastAsia"/>
          <w:szCs w:val="21"/>
        </w:rPr>
        <w:t>为正常网卡模式，</w:t>
      </w:r>
      <w:r>
        <w:rPr>
          <w:szCs w:val="21"/>
        </w:rPr>
        <w:t>PROMISC</w:t>
      </w:r>
      <w:r>
        <w:rPr>
          <w:rFonts w:hint="eastAsia"/>
          <w:szCs w:val="21"/>
        </w:rPr>
        <w:t>为监听口模式；</w:t>
      </w:r>
    </w:p>
    <w:p>
      <w:pPr>
        <w:pStyle w:val="41"/>
        <w:widowControl/>
        <w:numPr>
          <w:ilvl w:val="0"/>
          <w:numId w:val="5"/>
        </w:numPr>
        <w:spacing w:after="200"/>
        <w:ind w:firstLineChars="0"/>
        <w:contextualSpacing/>
        <w:jc w:val="left"/>
        <w:rPr>
          <w:szCs w:val="21"/>
        </w:rPr>
      </w:pPr>
      <w:r>
        <w:rPr>
          <w:szCs w:val="21"/>
        </w:rPr>
        <w:t>Set Device Block</w:t>
      </w:r>
      <w:r>
        <w:rPr>
          <w:rFonts w:hint="eastAsia"/>
          <w:szCs w:val="21"/>
        </w:rPr>
        <w:t>：是否设置成阻断口；</w:t>
      </w:r>
    </w:p>
    <w:p>
      <w:pPr>
        <w:pStyle w:val="41"/>
        <w:widowControl/>
        <w:numPr>
          <w:ilvl w:val="0"/>
          <w:numId w:val="5"/>
        </w:numPr>
        <w:spacing w:after="200"/>
        <w:ind w:firstLineChars="0"/>
        <w:contextualSpacing/>
        <w:jc w:val="left"/>
        <w:rPr>
          <w:szCs w:val="21"/>
        </w:rPr>
      </w:pPr>
      <w:r>
        <w:rPr>
          <w:szCs w:val="21"/>
        </w:rPr>
        <w:t>Save and Active Network Setting</w:t>
      </w:r>
      <w:r>
        <w:rPr>
          <w:rFonts w:hint="eastAsia"/>
          <w:szCs w:val="21"/>
        </w:rPr>
        <w:t>：保存配置；</w:t>
      </w:r>
    </w:p>
    <w:p>
      <w:pPr>
        <w:pStyle w:val="41"/>
        <w:widowControl/>
        <w:numPr>
          <w:ilvl w:val="0"/>
          <w:numId w:val="5"/>
        </w:numPr>
        <w:spacing w:after="200"/>
        <w:ind w:firstLineChars="0"/>
        <w:contextualSpacing/>
        <w:jc w:val="left"/>
        <w:rPr>
          <w:szCs w:val="21"/>
        </w:rPr>
      </w:pPr>
      <w:r>
        <w:rPr>
          <w:szCs w:val="21"/>
        </w:rPr>
        <w:t>Exit to previous menu</w:t>
      </w:r>
      <w:r>
        <w:rPr>
          <w:rFonts w:hint="eastAsia"/>
          <w:szCs w:val="21"/>
        </w:rPr>
        <w:t>：返回上级菜单；</w:t>
      </w:r>
    </w:p>
    <w:p>
      <w:pPr>
        <w:pStyle w:val="46"/>
        <w:spacing w:line="240" w:lineRule="auto"/>
        <w:ind w:right="-84" w:rightChars="-40" w:firstLine="0" w:firstLineChars="0"/>
        <w:rPr>
          <w:sz w:val="21"/>
          <w:szCs w:val="21"/>
        </w:rPr>
      </w:pPr>
      <w:r>
        <w:rPr>
          <w:rFonts w:cs="Arial"/>
          <w:sz w:val="21"/>
          <w:szCs w:val="21"/>
        </w:rPr>
        <w:drawing>
          <wp:inline distT="0" distB="0" distL="0" distR="0">
            <wp:extent cx="381000" cy="266700"/>
            <wp:effectExtent l="0" t="0" r="0" b="12700"/>
            <wp:docPr id="469" name="图片 469"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sz w:val="21"/>
          <w:szCs w:val="21"/>
        </w:rPr>
        <w:t>在上级菜单中（</w:t>
      </w:r>
      <w:r>
        <w:rPr>
          <w:sz w:val="21"/>
          <w:szCs w:val="21"/>
        </w:rPr>
        <w:t>如图</w:t>
      </w:r>
      <w:r>
        <w:rPr>
          <w:rFonts w:hint="eastAsia"/>
          <w:sz w:val="21"/>
          <w:szCs w:val="21"/>
        </w:rPr>
        <w:t>），选择【b】、【c】</w:t>
      </w:r>
      <w:r>
        <w:rPr>
          <w:sz w:val="21"/>
          <w:szCs w:val="21"/>
        </w:rPr>
        <w:t>…</w:t>
      </w:r>
      <w:r>
        <w:rPr>
          <w:rFonts w:hint="eastAsia"/>
          <w:sz w:val="21"/>
          <w:szCs w:val="21"/>
        </w:rPr>
        <w:t>【j】配置ETH1、ETH2、</w:t>
      </w:r>
      <w:r>
        <w:rPr>
          <w:sz w:val="21"/>
          <w:szCs w:val="21"/>
        </w:rPr>
        <w:t>…</w:t>
      </w:r>
      <w:r>
        <w:rPr>
          <w:rFonts w:hint="eastAsia"/>
          <w:sz w:val="21"/>
          <w:szCs w:val="21"/>
        </w:rPr>
        <w:t>、ETH9的网络参数，配置内容同ETH0，选择【5】保存配置即可；选择【0】返回上级菜单；</w:t>
      </w:r>
    </w:p>
    <w:p>
      <w:pPr>
        <w:pStyle w:val="3"/>
        <w:numPr>
          <w:ilvl w:val="1"/>
          <w:numId w:val="6"/>
        </w:numPr>
      </w:pPr>
      <w:bookmarkStart w:id="27" w:name="_Toc402180456"/>
      <w:bookmarkStart w:id="28" w:name="_Toc24659444"/>
      <w:r>
        <w:rPr>
          <w:rFonts w:hint="eastAsia"/>
        </w:rPr>
        <w:t>网关配置</w:t>
      </w:r>
      <w:bookmarkEnd w:id="27"/>
      <w:bookmarkEnd w:id="28"/>
    </w:p>
    <w:p>
      <w:pPr>
        <w:pStyle w:val="46"/>
        <w:spacing w:line="240" w:lineRule="auto"/>
        <w:ind w:right="-84" w:rightChars="-40" w:firstLine="420" w:firstLineChars="0"/>
        <w:rPr>
          <w:sz w:val="21"/>
          <w:szCs w:val="21"/>
        </w:rPr>
      </w:pPr>
      <w:r>
        <w:rPr>
          <w:rFonts w:hint="eastAsia"/>
          <w:sz w:val="21"/>
          <w:szCs w:val="21"/>
        </w:rPr>
        <w:t>在</w:t>
      </w:r>
      <w:r>
        <w:rPr>
          <w:sz w:val="21"/>
          <w:szCs w:val="21"/>
        </w:rPr>
        <w:t>如图</w:t>
      </w:r>
      <w:r>
        <w:rPr>
          <w:rFonts w:hint="eastAsia"/>
          <w:sz w:val="21"/>
          <w:szCs w:val="21"/>
        </w:rPr>
        <w:t>所示的串口配置主菜单中选择【Set System default gateway】，回车；</w:t>
      </w:r>
      <w:r>
        <w:rPr>
          <w:sz w:val="21"/>
          <w:szCs w:val="21"/>
        </w:rPr>
        <w:t>如图</w:t>
      </w:r>
      <w:r>
        <w:rPr>
          <w:rFonts w:hint="eastAsia"/>
          <w:sz w:val="21"/>
          <w:szCs w:val="21"/>
        </w:rPr>
        <w:t>所示：</w:t>
      </w:r>
    </w:p>
    <w:p>
      <w:pPr>
        <w:pStyle w:val="46"/>
        <w:spacing w:line="240" w:lineRule="auto"/>
        <w:ind w:right="-84" w:rightChars="-40" w:firstLine="0" w:firstLineChars="0"/>
        <w:jc w:val="center"/>
        <w:rPr>
          <w:sz w:val="21"/>
          <w:szCs w:val="21"/>
        </w:rPr>
      </w:pPr>
      <w:r>
        <w:rPr>
          <w:rFonts w:hint="eastAsia"/>
          <w:sz w:val="21"/>
          <w:szCs w:val="21"/>
        </w:rPr>
        <w:drawing>
          <wp:inline distT="0" distB="0" distL="0" distR="0">
            <wp:extent cx="4114800" cy="2235200"/>
            <wp:effectExtent l="0" t="0" r="0" b="0"/>
            <wp:docPr id="468" name="图片 468" descr="2011-04-29_15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2011-04-29_1506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14800" cy="2235200"/>
                    </a:xfrm>
                    <a:prstGeom prst="rect">
                      <a:avLst/>
                    </a:prstGeom>
                    <a:noFill/>
                    <a:ln>
                      <a:noFill/>
                    </a:ln>
                  </pic:spPr>
                </pic:pic>
              </a:graphicData>
            </a:graphic>
          </wp:inline>
        </w:drawing>
      </w:r>
    </w:p>
    <w:p>
      <w:pPr>
        <w:pStyle w:val="46"/>
        <w:spacing w:line="240" w:lineRule="auto"/>
        <w:ind w:right="-84" w:rightChars="-40" w:firstLine="184" w:firstLineChars="88"/>
        <w:jc w:val="center"/>
        <w:rPr>
          <w:sz w:val="21"/>
          <w:szCs w:val="21"/>
        </w:rPr>
      </w:pPr>
      <w:r>
        <w:rPr>
          <w:rFonts w:hint="eastAsia"/>
          <w:sz w:val="21"/>
          <w:szCs w:val="21"/>
        </w:rPr>
        <w:t>网关配置</w:t>
      </w:r>
    </w:p>
    <w:p>
      <w:pPr>
        <w:pStyle w:val="41"/>
        <w:widowControl/>
        <w:numPr>
          <w:ilvl w:val="0"/>
          <w:numId w:val="9"/>
        </w:numPr>
        <w:spacing w:after="200"/>
        <w:ind w:firstLineChars="0"/>
        <w:contextualSpacing/>
        <w:jc w:val="left"/>
        <w:rPr>
          <w:szCs w:val="21"/>
        </w:rPr>
      </w:pPr>
      <w:r>
        <w:rPr>
          <w:szCs w:val="21"/>
        </w:rPr>
        <w:t>Default Gateway</w:t>
      </w:r>
      <w:r>
        <w:rPr>
          <w:rFonts w:hint="eastAsia"/>
          <w:szCs w:val="21"/>
        </w:rPr>
        <w:t>：回车弹出网关设置窗口，输入网关IP选择【OK】回车即可；</w:t>
      </w:r>
    </w:p>
    <w:p>
      <w:pPr>
        <w:pStyle w:val="41"/>
        <w:widowControl/>
        <w:numPr>
          <w:ilvl w:val="0"/>
          <w:numId w:val="9"/>
        </w:numPr>
        <w:spacing w:after="200"/>
        <w:ind w:firstLineChars="0"/>
        <w:contextualSpacing/>
        <w:jc w:val="left"/>
        <w:rPr>
          <w:szCs w:val="21"/>
        </w:rPr>
      </w:pPr>
      <w:r>
        <w:rPr>
          <w:szCs w:val="21"/>
        </w:rPr>
        <w:t>Save and Active Default Gateway Setting</w:t>
      </w:r>
      <w:r>
        <w:rPr>
          <w:rFonts w:hint="eastAsia"/>
          <w:szCs w:val="21"/>
        </w:rPr>
        <w:t>：保存网关设置</w:t>
      </w:r>
    </w:p>
    <w:p>
      <w:pPr>
        <w:pStyle w:val="41"/>
        <w:widowControl/>
        <w:numPr>
          <w:ilvl w:val="0"/>
          <w:numId w:val="9"/>
        </w:numPr>
        <w:spacing w:after="200"/>
        <w:ind w:firstLineChars="0"/>
        <w:contextualSpacing/>
        <w:jc w:val="left"/>
        <w:rPr>
          <w:szCs w:val="21"/>
        </w:rPr>
      </w:pPr>
      <w:r>
        <w:rPr>
          <w:szCs w:val="21"/>
        </w:rPr>
        <w:t>Exit to previous menu</w:t>
      </w:r>
      <w:r>
        <w:rPr>
          <w:rFonts w:hint="eastAsia"/>
          <w:szCs w:val="21"/>
        </w:rPr>
        <w:t>：退出到主菜单。</w:t>
      </w:r>
    </w:p>
    <w:p>
      <w:pPr>
        <w:pStyle w:val="3"/>
        <w:numPr>
          <w:ilvl w:val="1"/>
          <w:numId w:val="6"/>
        </w:numPr>
      </w:pPr>
      <w:bookmarkStart w:id="29" w:name="_Toc402180457"/>
      <w:bookmarkStart w:id="30" w:name="_Toc24659445"/>
      <w:r>
        <w:rPr>
          <w:rFonts w:hint="eastAsia"/>
        </w:rPr>
        <w:t>序列号提取与授权</w:t>
      </w:r>
      <w:bookmarkEnd w:id="29"/>
      <w:bookmarkEnd w:id="30"/>
    </w:p>
    <w:p>
      <w:pPr>
        <w:pStyle w:val="46"/>
        <w:spacing w:line="240" w:lineRule="auto"/>
        <w:ind w:right="-84" w:rightChars="-40" w:firstLine="394" w:firstLineChars="188"/>
        <w:rPr>
          <w:sz w:val="21"/>
          <w:szCs w:val="21"/>
        </w:rPr>
      </w:pPr>
      <w:r>
        <w:rPr>
          <w:rFonts w:hint="eastAsia"/>
          <w:sz w:val="21"/>
          <w:szCs w:val="21"/>
        </w:rPr>
        <w:t>串口配置主菜单中选择【Set Device Serial】，回车；</w:t>
      </w:r>
      <w:r>
        <w:rPr>
          <w:sz w:val="21"/>
          <w:szCs w:val="21"/>
        </w:rPr>
        <w:t>如图</w:t>
      </w:r>
      <w:r>
        <w:rPr>
          <w:rFonts w:hint="eastAsia"/>
          <w:sz w:val="21"/>
          <w:szCs w:val="21"/>
        </w:rPr>
        <w:t>所示：</w:t>
      </w:r>
    </w:p>
    <w:p>
      <w:pPr>
        <w:pStyle w:val="46"/>
        <w:spacing w:line="240" w:lineRule="auto"/>
        <w:ind w:right="-84" w:rightChars="-40" w:firstLine="0" w:firstLineChars="0"/>
        <w:jc w:val="center"/>
        <w:rPr>
          <w:sz w:val="21"/>
          <w:szCs w:val="21"/>
        </w:rPr>
      </w:pPr>
      <w:r>
        <w:rPr>
          <w:rFonts w:hint="eastAsia"/>
          <w:sz w:val="21"/>
          <w:szCs w:val="21"/>
        </w:rPr>
        <w:drawing>
          <wp:inline distT="0" distB="0" distL="0" distR="0">
            <wp:extent cx="4112895" cy="2386330"/>
            <wp:effectExtent l="0" t="0" r="1905" b="1270"/>
            <wp:docPr id="467" name="图片 467" descr="2011-04-29_1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2011-04-29_151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13421" cy="23868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设备序列号配置界面</w:t>
      </w:r>
    </w:p>
    <w:p>
      <w:pPr>
        <w:pStyle w:val="41"/>
        <w:widowControl/>
        <w:numPr>
          <w:ilvl w:val="0"/>
          <w:numId w:val="5"/>
        </w:numPr>
        <w:spacing w:after="200"/>
        <w:ind w:firstLineChars="0"/>
        <w:contextualSpacing/>
        <w:jc w:val="left"/>
        <w:rPr>
          <w:szCs w:val="21"/>
        </w:rPr>
      </w:pPr>
      <w:r>
        <w:rPr>
          <w:szCs w:val="21"/>
        </w:rPr>
        <w:t>Get original serial number</w:t>
      </w:r>
      <w:r>
        <w:rPr>
          <w:rFonts w:hint="eastAsia"/>
          <w:szCs w:val="21"/>
        </w:rPr>
        <w:t>：回车在弹出窗口获取</w:t>
      </w:r>
      <w:r>
        <w:rPr>
          <w:rFonts w:hint="eastAsia" w:ascii="宋体" w:hAnsi="宋体" w:cs="Arial"/>
          <w:color w:val="000000"/>
          <w:szCs w:val="21"/>
          <w:shd w:val="clear" w:color="auto" w:fill="FFFFFF"/>
        </w:rPr>
        <w:t>日志管理综合分析系统</w:t>
      </w:r>
      <w:r>
        <w:rPr>
          <w:rFonts w:hint="eastAsia"/>
          <w:szCs w:val="21"/>
        </w:rPr>
        <w:t>原始序列号，通过此序列号交厂商才可以获取授权序列号，以达成设备的注册。</w:t>
      </w:r>
    </w:p>
    <w:p>
      <w:pPr>
        <w:pStyle w:val="41"/>
        <w:widowControl/>
        <w:numPr>
          <w:ilvl w:val="0"/>
          <w:numId w:val="5"/>
        </w:numPr>
        <w:spacing w:after="200"/>
        <w:ind w:firstLineChars="0"/>
        <w:contextualSpacing/>
        <w:jc w:val="left"/>
        <w:rPr>
          <w:szCs w:val="21"/>
        </w:rPr>
      </w:pPr>
      <w:r>
        <w:rPr>
          <w:szCs w:val="21"/>
        </w:rPr>
        <w:t>Input check serial number</w:t>
      </w:r>
      <w:r>
        <w:rPr>
          <w:rFonts w:hint="eastAsia"/>
          <w:szCs w:val="21"/>
        </w:rPr>
        <w:t>：回车在弹出窗口输入</w:t>
      </w:r>
      <w:r>
        <w:rPr>
          <w:rFonts w:hint="eastAsia" w:ascii="宋体" w:hAnsi="宋体" w:cs="Arial"/>
          <w:color w:val="000000"/>
          <w:szCs w:val="21"/>
          <w:shd w:val="clear" w:color="auto" w:fill="FFFFFF"/>
        </w:rPr>
        <w:t>日志管理综合分析系统</w:t>
      </w:r>
      <w:r>
        <w:rPr>
          <w:rFonts w:hint="eastAsia"/>
          <w:szCs w:val="21"/>
        </w:rPr>
        <w:t>授权序列号，选择【OK】，回车完成注册。</w:t>
      </w:r>
    </w:p>
    <w:p>
      <w:pPr>
        <w:pStyle w:val="41"/>
        <w:rPr>
          <w:szCs w:val="21"/>
        </w:rPr>
      </w:pPr>
      <w:r>
        <w:rPr>
          <w:rFonts w:cs="Arial"/>
          <w:szCs w:val="21"/>
        </w:rPr>
        <w:drawing>
          <wp:inline distT="0" distB="0" distL="0" distR="0">
            <wp:extent cx="381000" cy="266700"/>
            <wp:effectExtent l="0" t="0" r="0" b="12700"/>
            <wp:docPr id="466" name="图片 466"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szCs w:val="21"/>
        </w:rPr>
        <w:t>设备序列号注册工作，通常在设备出厂时已经完成。因此，在设备安装时不需要用户配置此项。</w:t>
      </w:r>
    </w:p>
    <w:p>
      <w:pPr>
        <w:pStyle w:val="3"/>
        <w:numPr>
          <w:ilvl w:val="1"/>
          <w:numId w:val="6"/>
        </w:numPr>
      </w:pPr>
      <w:bookmarkStart w:id="31" w:name="_Toc24659446"/>
      <w:bookmarkStart w:id="32" w:name="_Toc402180458"/>
      <w:r>
        <w:rPr>
          <w:rFonts w:hint="eastAsia"/>
        </w:rPr>
        <w:t>密码设置</w:t>
      </w:r>
      <w:bookmarkEnd w:id="31"/>
      <w:bookmarkEnd w:id="32"/>
    </w:p>
    <w:p>
      <w:pPr>
        <w:pStyle w:val="46"/>
        <w:spacing w:line="240" w:lineRule="auto"/>
        <w:ind w:right="-84" w:rightChars="-40" w:firstLine="394" w:firstLineChars="188"/>
        <w:rPr>
          <w:sz w:val="21"/>
          <w:szCs w:val="21"/>
        </w:rPr>
      </w:pPr>
      <w:r>
        <w:rPr>
          <w:rFonts w:hint="eastAsia"/>
          <w:sz w:val="21"/>
          <w:szCs w:val="21"/>
        </w:rPr>
        <w:t>串口配置主菜单中选择【</w:t>
      </w:r>
      <w:r>
        <w:rPr>
          <w:sz w:val="21"/>
          <w:szCs w:val="21"/>
        </w:rPr>
        <w:t>Set Password</w:t>
      </w:r>
      <w:r>
        <w:rPr>
          <w:rFonts w:hint="eastAsia"/>
          <w:sz w:val="21"/>
          <w:szCs w:val="21"/>
        </w:rPr>
        <w:t>】设置管理密码，回车后</w:t>
      </w:r>
      <w:r>
        <w:rPr>
          <w:sz w:val="21"/>
          <w:szCs w:val="21"/>
        </w:rPr>
        <w:t>如图</w:t>
      </w:r>
      <w:r>
        <w:rPr>
          <w:rFonts w:hint="eastAsia"/>
          <w:sz w:val="21"/>
          <w:szCs w:val="21"/>
        </w:rPr>
        <w:t>所示：</w:t>
      </w:r>
    </w:p>
    <w:p>
      <w:pPr>
        <w:pStyle w:val="46"/>
        <w:spacing w:line="240" w:lineRule="auto"/>
        <w:ind w:right="-84" w:rightChars="-40" w:firstLine="185" w:firstLineChars="0"/>
        <w:jc w:val="center"/>
        <w:rPr>
          <w:sz w:val="21"/>
          <w:szCs w:val="21"/>
        </w:rPr>
      </w:pPr>
      <w:r>
        <w:rPr>
          <w:sz w:val="21"/>
          <w:szCs w:val="21"/>
        </w:rPr>
        <w:drawing>
          <wp:inline distT="0" distB="0" distL="0" distR="0">
            <wp:extent cx="4356100" cy="2654300"/>
            <wp:effectExtent l="0" t="0" r="12700" b="1270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56100" cy="26543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设置管理密码</w:t>
      </w:r>
    </w:p>
    <w:p>
      <w:pPr>
        <w:pStyle w:val="41"/>
        <w:widowControl/>
        <w:numPr>
          <w:ilvl w:val="0"/>
          <w:numId w:val="5"/>
        </w:numPr>
        <w:spacing w:after="200"/>
        <w:ind w:firstLineChars="0"/>
        <w:contextualSpacing/>
        <w:jc w:val="left"/>
        <w:rPr>
          <w:szCs w:val="21"/>
        </w:rPr>
      </w:pPr>
      <w:r>
        <w:rPr>
          <w:szCs w:val="21"/>
        </w:rPr>
        <w:t>Set Device Console Admin Password</w:t>
      </w:r>
      <w:r>
        <w:rPr>
          <w:rFonts w:hint="eastAsia"/>
          <w:szCs w:val="21"/>
        </w:rPr>
        <w:t>：设置串口菜单管理密码；</w:t>
      </w:r>
      <w:r>
        <w:rPr>
          <w:szCs w:val="21"/>
        </w:rPr>
        <w:t>如图</w:t>
      </w:r>
      <w:r>
        <w:rPr>
          <w:rFonts w:hint="eastAsia"/>
          <w:szCs w:val="21"/>
        </w:rPr>
        <w:t>所示：</w:t>
      </w:r>
    </w:p>
    <w:p>
      <w:pPr>
        <w:pStyle w:val="46"/>
        <w:spacing w:line="240" w:lineRule="auto"/>
        <w:ind w:right="-84" w:rightChars="-40" w:firstLine="0" w:firstLineChars="0"/>
        <w:jc w:val="center"/>
        <w:rPr>
          <w:sz w:val="21"/>
          <w:szCs w:val="21"/>
        </w:rPr>
      </w:pPr>
      <w:r>
        <w:rPr>
          <w:sz w:val="21"/>
          <w:szCs w:val="21"/>
        </w:rPr>
        <w:drawing>
          <wp:inline distT="0" distB="0" distL="0" distR="0">
            <wp:extent cx="4267200" cy="2032000"/>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67200" cy="20320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串口菜单登录密码配置</w:t>
      </w:r>
    </w:p>
    <w:p>
      <w:pPr>
        <w:pStyle w:val="46"/>
        <w:spacing w:line="240" w:lineRule="auto"/>
        <w:ind w:right="-84" w:rightChars="-40" w:firstLine="420" w:firstLineChars="0"/>
        <w:rPr>
          <w:sz w:val="21"/>
          <w:szCs w:val="21"/>
        </w:rPr>
      </w:pPr>
      <w:r>
        <w:rPr>
          <w:rFonts w:hint="eastAsia"/>
          <w:sz w:val="21"/>
          <w:szCs w:val="21"/>
        </w:rPr>
        <w:t>首先输入旧的密码，并连续两次输入新的密码，完成串口菜单登录密码的修改。</w:t>
      </w:r>
    </w:p>
    <w:p>
      <w:pPr>
        <w:pStyle w:val="41"/>
        <w:widowControl/>
        <w:numPr>
          <w:ilvl w:val="0"/>
          <w:numId w:val="5"/>
        </w:numPr>
        <w:spacing w:after="200"/>
        <w:ind w:firstLineChars="0"/>
        <w:contextualSpacing/>
        <w:jc w:val="left"/>
        <w:rPr>
          <w:szCs w:val="21"/>
        </w:rPr>
      </w:pPr>
      <w:r>
        <w:rPr>
          <w:szCs w:val="21"/>
        </w:rPr>
        <w:t>Set Device Root Password</w:t>
      </w:r>
      <w:r>
        <w:rPr>
          <w:rFonts w:hint="eastAsia"/>
          <w:szCs w:val="21"/>
        </w:rPr>
        <w:t>：设置shell远程登录root账号管理密码；密码更改方式如上；</w:t>
      </w:r>
    </w:p>
    <w:p>
      <w:pPr>
        <w:pStyle w:val="41"/>
        <w:widowControl/>
        <w:numPr>
          <w:ilvl w:val="0"/>
          <w:numId w:val="5"/>
        </w:numPr>
        <w:spacing w:after="200"/>
        <w:ind w:firstLineChars="0"/>
        <w:contextualSpacing/>
        <w:jc w:val="left"/>
        <w:rPr>
          <w:szCs w:val="21"/>
        </w:rPr>
      </w:pPr>
      <w:r>
        <w:rPr>
          <w:szCs w:val="21"/>
        </w:rPr>
        <w:t>Set Web Admin Password</w:t>
      </w:r>
      <w:r>
        <w:rPr>
          <w:rFonts w:hint="eastAsia"/>
          <w:szCs w:val="21"/>
        </w:rPr>
        <w:t xml:space="preserve">：设置web页面超级管理员admin账号登录密码；连续输入二次所要更改的新密码即可； </w:t>
      </w:r>
    </w:p>
    <w:p>
      <w:pPr>
        <w:pStyle w:val="41"/>
        <w:widowControl/>
        <w:numPr>
          <w:ilvl w:val="0"/>
          <w:numId w:val="5"/>
        </w:numPr>
        <w:spacing w:after="200"/>
        <w:ind w:firstLineChars="0"/>
        <w:contextualSpacing/>
        <w:jc w:val="left"/>
        <w:rPr>
          <w:szCs w:val="21"/>
        </w:rPr>
      </w:pPr>
      <w:r>
        <w:rPr>
          <w:szCs w:val="21"/>
        </w:rPr>
        <w:t>Set SSH Password</w:t>
      </w:r>
      <w:r>
        <w:rPr>
          <w:rFonts w:hint="eastAsia"/>
          <w:szCs w:val="21"/>
        </w:rPr>
        <w:t>：设置进入后台命令控制界面的二次验证密码；首先输入旧的密码，并连续两次输入新的密码，完成串口菜单登录密码的修改。</w:t>
      </w:r>
    </w:p>
    <w:p>
      <w:pPr>
        <w:pStyle w:val="46"/>
        <w:spacing w:line="240" w:lineRule="auto"/>
        <w:ind w:right="-84" w:rightChars="-40" w:firstLine="0" w:firstLineChars="0"/>
        <w:rPr>
          <w:sz w:val="21"/>
          <w:szCs w:val="21"/>
        </w:rPr>
      </w:pPr>
      <w:r>
        <w:rPr>
          <w:rFonts w:cs="Arial"/>
          <w:sz w:val="21"/>
          <w:szCs w:val="21"/>
        </w:rPr>
        <w:drawing>
          <wp:inline distT="0" distB="0" distL="0" distR="0">
            <wp:extent cx="381000" cy="266700"/>
            <wp:effectExtent l="0" t="0" r="0" b="12700"/>
            <wp:docPr id="463" name="图片 463"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sz w:val="21"/>
          <w:szCs w:val="21"/>
        </w:rPr>
        <w:t>1. 为了确认设备安全，请用户及时更新串口登录密码；</w:t>
      </w:r>
    </w:p>
    <w:p>
      <w:pPr>
        <w:ind w:firstLine="630" w:firstLineChars="300"/>
      </w:pPr>
      <w:r>
        <w:rPr>
          <w:rFonts w:hint="eastAsia"/>
          <w:szCs w:val="21"/>
        </w:rPr>
        <w:t>2. 为了确认设备安全，请用户及时更改admin初始密码；在用户忘记Web管理界面登录密码后，可通过该选项对Web密码进行初始化配置。</w:t>
      </w:r>
    </w:p>
    <w:p>
      <w:pPr>
        <w:pStyle w:val="3"/>
        <w:numPr>
          <w:ilvl w:val="1"/>
          <w:numId w:val="6"/>
        </w:numPr>
      </w:pPr>
      <w:bookmarkStart w:id="33" w:name="_Toc24659447"/>
      <w:bookmarkStart w:id="34" w:name="_Toc402180459"/>
      <w:r>
        <w:rPr>
          <w:rFonts w:hint="eastAsia"/>
        </w:rPr>
        <w:t>设备维护</w:t>
      </w:r>
      <w:bookmarkEnd w:id="33"/>
      <w:bookmarkEnd w:id="34"/>
    </w:p>
    <w:p>
      <w:pPr>
        <w:pStyle w:val="46"/>
        <w:spacing w:line="240" w:lineRule="auto"/>
        <w:ind w:right="-84" w:rightChars="-40" w:firstLine="420" w:firstLineChars="0"/>
        <w:rPr>
          <w:sz w:val="21"/>
          <w:szCs w:val="21"/>
        </w:rPr>
      </w:pPr>
      <w:r>
        <w:rPr>
          <w:rFonts w:hint="eastAsia"/>
          <w:sz w:val="21"/>
          <w:szCs w:val="21"/>
        </w:rPr>
        <w:t>串口配置主菜单中选择【</w:t>
      </w:r>
      <w:r>
        <w:rPr>
          <w:sz w:val="21"/>
          <w:szCs w:val="21"/>
        </w:rPr>
        <w:t>Device ma</w:t>
      </w:r>
      <w:r>
        <w:rPr>
          <w:rFonts w:hint="eastAsia"/>
          <w:sz w:val="21"/>
          <w:szCs w:val="21"/>
        </w:rPr>
        <w:t>nagement】设备维护，回车；</w:t>
      </w:r>
      <w:r>
        <w:rPr>
          <w:sz w:val="21"/>
          <w:szCs w:val="21"/>
        </w:rPr>
        <w:t>如图</w:t>
      </w:r>
      <w:r>
        <w:rPr>
          <w:rFonts w:hint="eastAsia"/>
          <w:sz w:val="21"/>
          <w:szCs w:val="21"/>
        </w:rPr>
        <w:t>所示：</w:t>
      </w:r>
    </w:p>
    <w:p>
      <w:pPr>
        <w:pStyle w:val="46"/>
        <w:spacing w:line="240" w:lineRule="auto"/>
        <w:ind w:right="-84" w:rightChars="-40" w:firstLine="240" w:firstLineChars="100"/>
        <w:jc w:val="center"/>
        <w:rPr>
          <w:sz w:val="21"/>
          <w:szCs w:val="21"/>
        </w:rPr>
      </w:pPr>
      <w:r>
        <w:drawing>
          <wp:inline distT="0" distB="0" distL="0" distR="0">
            <wp:extent cx="4356100" cy="2692400"/>
            <wp:effectExtent l="0" t="0" r="1270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56100" cy="26924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设备维护</w:t>
      </w:r>
    </w:p>
    <w:p>
      <w:pPr>
        <w:pStyle w:val="41"/>
        <w:widowControl/>
        <w:numPr>
          <w:ilvl w:val="0"/>
          <w:numId w:val="5"/>
        </w:numPr>
        <w:spacing w:after="200"/>
        <w:ind w:firstLineChars="0"/>
        <w:contextualSpacing/>
        <w:jc w:val="left"/>
        <w:rPr>
          <w:szCs w:val="21"/>
        </w:rPr>
      </w:pPr>
      <w:r>
        <w:rPr>
          <w:szCs w:val="21"/>
        </w:rPr>
        <w:t>Device Aging</w:t>
      </w:r>
      <w:r>
        <w:rPr>
          <w:rFonts w:hint="eastAsia"/>
          <w:szCs w:val="21"/>
        </w:rPr>
        <w:t>：查看之前的结果</w:t>
      </w:r>
    </w:p>
    <w:p>
      <w:pPr>
        <w:pStyle w:val="41"/>
        <w:widowControl/>
        <w:numPr>
          <w:ilvl w:val="0"/>
          <w:numId w:val="5"/>
        </w:numPr>
        <w:spacing w:after="200"/>
        <w:ind w:firstLineChars="0"/>
        <w:contextualSpacing/>
        <w:jc w:val="left"/>
        <w:rPr>
          <w:szCs w:val="21"/>
        </w:rPr>
      </w:pPr>
      <w:r>
        <w:rPr>
          <w:szCs w:val="21"/>
        </w:rPr>
        <w:t>Device Restart</w:t>
      </w:r>
      <w:r>
        <w:rPr>
          <w:rFonts w:hint="eastAsia"/>
          <w:szCs w:val="21"/>
        </w:rPr>
        <w:t>：重启设备</w:t>
      </w:r>
    </w:p>
    <w:p>
      <w:pPr>
        <w:pStyle w:val="41"/>
        <w:widowControl/>
        <w:numPr>
          <w:ilvl w:val="0"/>
          <w:numId w:val="5"/>
        </w:numPr>
        <w:spacing w:after="200"/>
        <w:ind w:firstLineChars="0"/>
        <w:contextualSpacing/>
        <w:jc w:val="left"/>
        <w:rPr>
          <w:szCs w:val="21"/>
        </w:rPr>
      </w:pPr>
      <w:r>
        <w:rPr>
          <w:szCs w:val="21"/>
        </w:rPr>
        <w:t>Device Shutdown</w:t>
      </w:r>
      <w:r>
        <w:rPr>
          <w:rFonts w:hint="eastAsia"/>
          <w:szCs w:val="21"/>
        </w:rPr>
        <w:t>：关闭设备；</w:t>
      </w:r>
    </w:p>
    <w:p>
      <w:pPr>
        <w:pStyle w:val="41"/>
        <w:widowControl/>
        <w:numPr>
          <w:ilvl w:val="0"/>
          <w:numId w:val="5"/>
        </w:numPr>
        <w:spacing w:after="200"/>
        <w:ind w:firstLineChars="0"/>
        <w:contextualSpacing/>
        <w:jc w:val="left"/>
        <w:rPr>
          <w:szCs w:val="21"/>
        </w:rPr>
      </w:pPr>
      <w:r>
        <w:rPr>
          <w:szCs w:val="21"/>
        </w:rPr>
        <w:t>Initialize Data</w:t>
      </w:r>
      <w:r>
        <w:rPr>
          <w:rFonts w:hint="eastAsia"/>
          <w:szCs w:val="21"/>
        </w:rPr>
        <w:t>：初始化数据，清理掉页面所有配置</w:t>
      </w:r>
    </w:p>
    <w:p>
      <w:pPr>
        <w:pStyle w:val="46"/>
        <w:spacing w:line="240" w:lineRule="auto"/>
        <w:ind w:right="-84" w:rightChars="-40" w:firstLine="0" w:firstLineChars="0"/>
        <w:jc w:val="center"/>
        <w:rPr>
          <w:sz w:val="21"/>
          <w:szCs w:val="21"/>
        </w:rPr>
      </w:pPr>
    </w:p>
    <w:p>
      <w:pPr>
        <w:pStyle w:val="46"/>
        <w:spacing w:line="240" w:lineRule="auto"/>
        <w:ind w:right="-84" w:rightChars="-40" w:firstLine="0" w:firstLineChars="0"/>
        <w:jc w:val="center"/>
        <w:rPr>
          <w:sz w:val="21"/>
          <w:szCs w:val="21"/>
        </w:rPr>
      </w:pPr>
      <w:r>
        <w:rPr>
          <w:rFonts w:hint="eastAsia"/>
          <w:sz w:val="21"/>
          <w:szCs w:val="21"/>
        </w:rPr>
        <w:t>输入分析参数</w:t>
      </w:r>
    </w:p>
    <w:p>
      <w:pPr>
        <w:pStyle w:val="41"/>
        <w:widowControl/>
        <w:numPr>
          <w:ilvl w:val="0"/>
          <w:numId w:val="5"/>
        </w:numPr>
        <w:spacing w:after="200"/>
        <w:ind w:firstLineChars="0"/>
        <w:contextualSpacing/>
        <w:jc w:val="left"/>
        <w:rPr>
          <w:szCs w:val="21"/>
        </w:rPr>
      </w:pPr>
      <w:r>
        <w:rPr>
          <w:rFonts w:hint="eastAsia"/>
          <w:szCs w:val="21"/>
        </w:rPr>
        <w:t>Initialize Device：初始化设备，恢复出厂设置；</w:t>
      </w:r>
    </w:p>
    <w:p>
      <w:pPr>
        <w:pStyle w:val="41"/>
        <w:widowControl/>
        <w:numPr>
          <w:ilvl w:val="0"/>
          <w:numId w:val="5"/>
        </w:numPr>
        <w:spacing w:after="200"/>
        <w:ind w:firstLineChars="0"/>
        <w:contextualSpacing/>
        <w:jc w:val="left"/>
        <w:rPr>
          <w:szCs w:val="21"/>
        </w:rPr>
      </w:pPr>
      <w:r>
        <w:rPr>
          <w:rFonts w:hint="eastAsia"/>
          <w:szCs w:val="21"/>
        </w:rPr>
        <w:t>Repair HA Device Storage：修复双机存储</w:t>
      </w:r>
    </w:p>
    <w:p>
      <w:pPr>
        <w:pStyle w:val="41"/>
        <w:rPr>
          <w:szCs w:val="21"/>
        </w:rPr>
      </w:pPr>
      <w:r>
        <w:rPr>
          <w:szCs w:val="21"/>
        </w:rPr>
        <w:drawing>
          <wp:inline distT="0" distB="0" distL="0" distR="0">
            <wp:extent cx="381000" cy="266700"/>
            <wp:effectExtent l="0" t="0" r="0" b="12700"/>
            <wp:docPr id="461" name="图片 461"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szCs w:val="21"/>
        </w:rPr>
        <w:t xml:space="preserve"> Initialize Device</w:t>
      </w:r>
      <w:r>
        <w:rPr>
          <w:rFonts w:hint="eastAsia"/>
          <w:szCs w:val="21"/>
        </w:rPr>
        <w:t>初始化系统，此项谨慎操作，以免丢失配置信息和操作记录等。</w:t>
      </w:r>
    </w:p>
    <w:p>
      <w:pPr>
        <w:pStyle w:val="3"/>
        <w:numPr>
          <w:ilvl w:val="1"/>
          <w:numId w:val="6"/>
        </w:numPr>
      </w:pPr>
      <w:bookmarkStart w:id="35" w:name="_Toc24659448"/>
      <w:bookmarkStart w:id="36" w:name="_Toc402180460"/>
      <w:r>
        <w:rPr>
          <w:rFonts w:hint="eastAsia"/>
        </w:rPr>
        <w:t>双机设置</w:t>
      </w:r>
      <w:bookmarkEnd w:id="35"/>
      <w:bookmarkEnd w:id="36"/>
    </w:p>
    <w:p>
      <w:pPr>
        <w:pStyle w:val="46"/>
        <w:spacing w:line="240" w:lineRule="auto"/>
        <w:ind w:right="-84" w:rightChars="-40" w:firstLine="394" w:firstLineChars="188"/>
        <w:rPr>
          <w:sz w:val="21"/>
          <w:szCs w:val="21"/>
        </w:rPr>
      </w:pPr>
      <w:r>
        <w:rPr>
          <w:rFonts w:hint="eastAsia"/>
          <w:sz w:val="21"/>
          <w:szCs w:val="21"/>
        </w:rPr>
        <w:t>串口配置主菜单中选择【</w:t>
      </w:r>
      <w:r>
        <w:rPr>
          <w:sz w:val="21"/>
          <w:szCs w:val="21"/>
        </w:rPr>
        <w:t>HA Configuration</w:t>
      </w:r>
      <w:r>
        <w:rPr>
          <w:rFonts w:hint="eastAsia"/>
          <w:sz w:val="21"/>
          <w:szCs w:val="21"/>
        </w:rPr>
        <w:t>】进行双机配置，回车后</w:t>
      </w:r>
      <w:r>
        <w:rPr>
          <w:sz w:val="21"/>
          <w:szCs w:val="21"/>
        </w:rPr>
        <w:t>如图</w:t>
      </w:r>
      <w:r>
        <w:rPr>
          <w:rFonts w:hint="eastAsia"/>
          <w:sz w:val="21"/>
          <w:szCs w:val="21"/>
        </w:rPr>
        <w:t>所示：</w:t>
      </w:r>
    </w:p>
    <w:p>
      <w:pPr>
        <w:pStyle w:val="46"/>
        <w:spacing w:line="240" w:lineRule="auto"/>
        <w:ind w:right="-84" w:rightChars="-40" w:firstLine="185" w:firstLineChars="0"/>
        <w:jc w:val="center"/>
        <w:rPr>
          <w:sz w:val="21"/>
          <w:szCs w:val="21"/>
        </w:rPr>
      </w:pPr>
      <w:r>
        <w:drawing>
          <wp:inline distT="0" distB="0" distL="0" distR="0">
            <wp:extent cx="4356100" cy="2692400"/>
            <wp:effectExtent l="0" t="0" r="1270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56100" cy="2692400"/>
                    </a:xfrm>
                    <a:prstGeom prst="rect">
                      <a:avLst/>
                    </a:prstGeom>
                    <a:noFill/>
                    <a:ln>
                      <a:noFill/>
                    </a:ln>
                  </pic:spPr>
                </pic:pic>
              </a:graphicData>
            </a:graphic>
          </wp:inline>
        </w:drawing>
      </w:r>
    </w:p>
    <w:p>
      <w:pPr>
        <w:pStyle w:val="46"/>
        <w:spacing w:line="240" w:lineRule="auto"/>
        <w:ind w:right="-84" w:rightChars="-40" w:firstLine="0" w:firstLineChars="0"/>
        <w:jc w:val="center"/>
        <w:rPr>
          <w:sz w:val="21"/>
          <w:szCs w:val="21"/>
        </w:rPr>
      </w:pPr>
      <w:r>
        <w:rPr>
          <w:rFonts w:hint="eastAsia"/>
          <w:sz w:val="21"/>
          <w:szCs w:val="21"/>
        </w:rPr>
        <w:t>设置管理密码</w:t>
      </w:r>
    </w:p>
    <w:p>
      <w:pPr>
        <w:pStyle w:val="41"/>
        <w:widowControl/>
        <w:numPr>
          <w:ilvl w:val="0"/>
          <w:numId w:val="5"/>
        </w:numPr>
        <w:spacing w:after="200"/>
        <w:ind w:firstLineChars="0"/>
        <w:contextualSpacing/>
        <w:jc w:val="left"/>
        <w:rPr>
          <w:szCs w:val="21"/>
        </w:rPr>
      </w:pPr>
      <w:bookmarkStart w:id="37" w:name="OLE_LINK4"/>
      <w:bookmarkStart w:id="38" w:name="OLE_LINK3"/>
      <w:r>
        <w:rPr>
          <w:szCs w:val="21"/>
        </w:rPr>
        <w:t>Set Device As HA</w:t>
      </w:r>
      <w:r>
        <w:rPr>
          <w:rFonts w:hint="eastAsia"/>
          <w:szCs w:val="21"/>
        </w:rPr>
        <w:t>：off</w:t>
      </w:r>
      <w:bookmarkEnd w:id="37"/>
      <w:bookmarkEnd w:id="38"/>
      <w:r>
        <w:rPr>
          <w:rFonts w:hint="eastAsia"/>
          <w:szCs w:val="21"/>
        </w:rPr>
        <w:t>启动/关闭双机系统；</w:t>
      </w:r>
    </w:p>
    <w:p>
      <w:pPr>
        <w:pStyle w:val="41"/>
        <w:widowControl/>
        <w:numPr>
          <w:ilvl w:val="0"/>
          <w:numId w:val="5"/>
        </w:numPr>
        <w:spacing w:after="200"/>
        <w:ind w:firstLineChars="0"/>
        <w:contextualSpacing/>
        <w:jc w:val="left"/>
        <w:rPr>
          <w:szCs w:val="21"/>
        </w:rPr>
      </w:pPr>
      <w:r>
        <w:rPr>
          <w:szCs w:val="21"/>
        </w:rPr>
        <w:t>Set Node Type</w:t>
      </w:r>
      <w:r>
        <w:rPr>
          <w:rFonts w:hint="eastAsia"/>
          <w:szCs w:val="21"/>
        </w:rPr>
        <w:t>：设置</w:t>
      </w:r>
      <w:r>
        <w:rPr>
          <w:szCs w:val="21"/>
        </w:rPr>
        <w:t>当前主机模式，primary为主机，slave为备机</w:t>
      </w:r>
    </w:p>
    <w:p>
      <w:pPr>
        <w:pStyle w:val="41"/>
        <w:widowControl/>
        <w:numPr>
          <w:ilvl w:val="0"/>
          <w:numId w:val="5"/>
        </w:numPr>
        <w:spacing w:after="200"/>
        <w:ind w:firstLineChars="0"/>
        <w:contextualSpacing/>
        <w:jc w:val="left"/>
        <w:rPr>
          <w:szCs w:val="21"/>
        </w:rPr>
      </w:pPr>
      <w:r>
        <w:rPr>
          <w:szCs w:val="21"/>
        </w:rPr>
        <w:t>Set HeartBeat Ether</w:t>
      </w:r>
      <w:r>
        <w:rPr>
          <w:rFonts w:hint="eastAsia"/>
          <w:szCs w:val="21"/>
        </w:rPr>
        <w:t xml:space="preserve">：设置心跳线接口；主备机直连接口 </w:t>
      </w:r>
    </w:p>
    <w:p>
      <w:pPr>
        <w:pStyle w:val="41"/>
        <w:widowControl/>
        <w:numPr>
          <w:ilvl w:val="0"/>
          <w:numId w:val="5"/>
        </w:numPr>
        <w:spacing w:after="200"/>
        <w:ind w:right="-84" w:rightChars="-40" w:firstLineChars="0"/>
        <w:contextualSpacing/>
        <w:jc w:val="left"/>
        <w:rPr>
          <w:szCs w:val="21"/>
        </w:rPr>
      </w:pPr>
      <w:r>
        <w:rPr>
          <w:szCs w:val="21"/>
        </w:rPr>
        <w:t>Set Storage</w:t>
      </w:r>
      <w:r>
        <w:rPr>
          <w:rFonts w:hint="eastAsia"/>
          <w:szCs w:val="21"/>
        </w:rPr>
        <w:t>：Internal设置</w:t>
      </w:r>
      <w:bookmarkStart w:id="39" w:name="_Toc206499425"/>
      <w:bookmarkStart w:id="40" w:name="_Toc321868142"/>
      <w:bookmarkStart w:id="41" w:name="_Toc132787448"/>
      <w:r>
        <w:rPr>
          <w:rFonts w:hint="eastAsia"/>
          <w:szCs w:val="21"/>
        </w:rPr>
        <w:t>数据存储方式，默认为Internal，不需修改。</w:t>
      </w:r>
    </w:p>
    <w:p>
      <w:pPr>
        <w:pStyle w:val="41"/>
        <w:widowControl/>
        <w:numPr>
          <w:ilvl w:val="0"/>
          <w:numId w:val="5"/>
        </w:numPr>
        <w:spacing w:after="200"/>
        <w:ind w:right="-84" w:rightChars="-40" w:firstLineChars="0"/>
        <w:contextualSpacing/>
        <w:jc w:val="left"/>
        <w:rPr>
          <w:szCs w:val="21"/>
        </w:rPr>
      </w:pPr>
      <w:r>
        <w:rPr>
          <w:szCs w:val="21"/>
        </w:rPr>
        <w:t>Set Peer HeartBeat Address: 设置对端心跳地址，在主机上配置时对端指备机，在备机上配置时对端为主机</w:t>
      </w:r>
    </w:p>
    <w:p>
      <w:pPr>
        <w:pStyle w:val="41"/>
        <w:widowControl/>
        <w:numPr>
          <w:ilvl w:val="0"/>
          <w:numId w:val="5"/>
        </w:numPr>
        <w:spacing w:after="200"/>
        <w:ind w:right="-84" w:rightChars="-40" w:firstLineChars="0"/>
        <w:contextualSpacing/>
        <w:jc w:val="left"/>
        <w:rPr>
          <w:szCs w:val="21"/>
        </w:rPr>
      </w:pPr>
      <w:r>
        <w:rPr>
          <w:szCs w:val="21"/>
        </w:rPr>
        <w:t>Set Local HeartBeat Address: 设置本地心跳地址</w:t>
      </w:r>
    </w:p>
    <w:p>
      <w:pPr>
        <w:pStyle w:val="41"/>
        <w:widowControl/>
        <w:numPr>
          <w:ilvl w:val="0"/>
          <w:numId w:val="5"/>
        </w:numPr>
        <w:spacing w:after="200"/>
        <w:ind w:right="-84" w:rightChars="-40" w:firstLineChars="0"/>
        <w:contextualSpacing/>
        <w:jc w:val="left"/>
        <w:rPr>
          <w:szCs w:val="21"/>
        </w:rPr>
      </w:pPr>
      <w:r>
        <w:rPr>
          <w:szCs w:val="21"/>
        </w:rPr>
        <w:t>Set HeartBeat Address's Netmask: 设置心跳地址掩码</w:t>
      </w:r>
    </w:p>
    <w:p>
      <w:pPr>
        <w:pStyle w:val="41"/>
        <w:widowControl/>
        <w:numPr>
          <w:ilvl w:val="0"/>
          <w:numId w:val="5"/>
        </w:numPr>
        <w:spacing w:after="200"/>
        <w:ind w:right="-84" w:rightChars="-40" w:firstLineChars="0"/>
        <w:contextualSpacing/>
        <w:jc w:val="left"/>
        <w:rPr>
          <w:szCs w:val="21"/>
        </w:rPr>
      </w:pPr>
      <w:r>
        <w:rPr>
          <w:szCs w:val="21"/>
        </w:rPr>
        <w:t>Save HA Configuration：保存双机配置</w:t>
      </w:r>
    </w:p>
    <w:p>
      <w:pPr>
        <w:pStyle w:val="41"/>
        <w:ind w:right="-84" w:rightChars="-40"/>
        <w:rPr>
          <w:szCs w:val="21"/>
        </w:rPr>
      </w:pPr>
      <w:r>
        <w:rPr>
          <w:rFonts w:cs="Arial"/>
          <w:szCs w:val="21"/>
        </w:rPr>
        <w:drawing>
          <wp:inline distT="0" distB="0" distL="0" distR="0">
            <wp:extent cx="381000" cy="266700"/>
            <wp:effectExtent l="0" t="0" r="0" b="12700"/>
            <wp:docPr id="459" name="图片 459"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szCs w:val="21"/>
        </w:rPr>
        <w:t>1. 为了确保双机正常运行，请正确配置上面参数；</w:t>
      </w:r>
    </w:p>
    <w:p>
      <w:pPr>
        <w:ind w:firstLine="991" w:firstLineChars="472"/>
        <w:rPr>
          <w:szCs w:val="21"/>
        </w:rPr>
      </w:pPr>
      <w:r>
        <w:rPr>
          <w:rFonts w:hint="eastAsia"/>
          <w:szCs w:val="21"/>
        </w:rPr>
        <w:t>2. 为了确保双机数据同步，请保证主备机时间一致。</w:t>
      </w:r>
    </w:p>
    <w:p>
      <w:pPr>
        <w:widowControl/>
        <w:jc w:val="left"/>
        <w:rPr>
          <w:szCs w:val="21"/>
        </w:rPr>
      </w:pPr>
      <w:r>
        <w:rPr>
          <w:szCs w:val="21"/>
        </w:rPr>
        <w:br w:type="page"/>
      </w:r>
    </w:p>
    <w:p>
      <w:pPr>
        <w:pStyle w:val="2"/>
        <w:numPr>
          <w:ilvl w:val="0"/>
          <w:numId w:val="6"/>
        </w:numPr>
      </w:pPr>
      <w:bookmarkStart w:id="42" w:name="_Toc24659449"/>
      <w:bookmarkStart w:id="43" w:name="_Toc402180461"/>
      <w:r>
        <w:rPr>
          <w:rFonts w:hint="eastAsia"/>
        </w:rPr>
        <w:t>系统</w:t>
      </w:r>
      <w:bookmarkEnd w:id="39"/>
      <w:bookmarkEnd w:id="40"/>
      <w:bookmarkEnd w:id="41"/>
      <w:r>
        <w:rPr>
          <w:rFonts w:hint="eastAsia"/>
        </w:rPr>
        <w:t>配置</w:t>
      </w:r>
      <w:bookmarkEnd w:id="42"/>
      <w:bookmarkEnd w:id="43"/>
    </w:p>
    <w:p>
      <w:pPr>
        <w:pStyle w:val="3"/>
        <w:numPr>
          <w:ilvl w:val="1"/>
          <w:numId w:val="6"/>
        </w:numPr>
      </w:pPr>
      <w:bookmarkStart w:id="44" w:name="_Toc24659450"/>
      <w:bookmarkStart w:id="45" w:name="_Toc20496"/>
      <w:bookmarkStart w:id="46" w:name="_Toc28268"/>
      <w:bookmarkStart w:id="47" w:name="_Toc206499426"/>
      <w:bookmarkStart w:id="48" w:name="_Toc21626"/>
      <w:bookmarkStart w:id="49" w:name="_Toc402180462"/>
      <w:bookmarkStart w:id="50" w:name="_Toc321868143"/>
      <w:r>
        <w:rPr>
          <w:rFonts w:hint="eastAsia"/>
        </w:rPr>
        <w:t>系统登录</w:t>
      </w:r>
      <w:bookmarkEnd w:id="44"/>
      <w:bookmarkEnd w:id="45"/>
      <w:bookmarkEnd w:id="46"/>
      <w:bookmarkEnd w:id="47"/>
      <w:bookmarkEnd w:id="48"/>
      <w:bookmarkEnd w:id="49"/>
      <w:bookmarkEnd w:id="50"/>
      <w:bookmarkStart w:id="251" w:name="_GoBack"/>
      <w:bookmarkEnd w:id="251"/>
    </w:p>
    <w:p>
      <w:pPr>
        <w:ind w:right="-84" w:rightChars="-40" w:firstLine="420"/>
        <w:rPr>
          <w:rFonts w:ascii="宋体" w:hAnsi="宋体"/>
          <w:color w:val="000000"/>
          <w:szCs w:val="21"/>
        </w:rPr>
      </w:pPr>
      <w:r>
        <w:rPr>
          <w:rFonts w:hint="eastAsia" w:ascii="宋体" w:hAnsi="宋体"/>
          <w:color w:val="000000"/>
          <w:szCs w:val="21"/>
        </w:rPr>
        <w:t>打开浏览器，输入</w:t>
      </w:r>
      <w:r>
        <w:rPr>
          <w:rFonts w:hint="eastAsia" w:ascii="宋体" w:hAnsi="宋体" w:cs="Arial"/>
          <w:color w:val="000000"/>
          <w:szCs w:val="21"/>
          <w:shd w:val="clear" w:color="auto" w:fill="FFFFFF"/>
        </w:rPr>
        <w:t>日志管理综合分析系统</w:t>
      </w:r>
      <w:r>
        <w:rPr>
          <w:rFonts w:hint="eastAsia" w:ascii="宋体" w:hAnsi="宋体" w:cs="宋体"/>
          <w:color w:val="000000"/>
          <w:szCs w:val="21"/>
        </w:rPr>
        <w:t>地址，</w:t>
      </w:r>
      <w:r>
        <w:rPr>
          <w:rFonts w:hint="eastAsia" w:ascii="宋体" w:hAnsi="宋体"/>
          <w:color w:val="000000"/>
          <w:szCs w:val="21"/>
        </w:rPr>
        <w:t>以</w:t>
      </w:r>
      <w:r>
        <w:rPr>
          <w:rFonts w:hint="eastAsia" w:ascii="宋体" w:hAnsi="宋体" w:cs="Arial"/>
          <w:color w:val="000000"/>
          <w:szCs w:val="21"/>
          <w:shd w:val="clear" w:color="auto" w:fill="FFFFFF"/>
        </w:rPr>
        <w:t>日志管理综合分析系统</w:t>
      </w:r>
      <w:r>
        <w:rPr>
          <w:rFonts w:hint="eastAsia" w:ascii="宋体" w:hAnsi="宋体"/>
          <w:color w:val="000000"/>
          <w:szCs w:val="21"/>
        </w:rPr>
        <w:t>管理员角色登录，默认用户名：admin；密码：safetybase;</w:t>
      </w:r>
    </w:p>
    <w:p>
      <w:pPr>
        <w:ind w:right="-84" w:rightChars="-40" w:firstLine="420"/>
        <w:rPr>
          <w:rFonts w:ascii="宋体" w:hAnsi="宋体"/>
          <w:color w:val="000000"/>
          <w:szCs w:val="21"/>
        </w:rPr>
      </w:pPr>
      <w:r>
        <w:rPr>
          <w:rFonts w:ascii="宋体" w:hAnsi="宋体"/>
          <w:szCs w:val="21"/>
        </w:rPr>
        <w:t>如图</w:t>
      </w:r>
      <w:r>
        <w:rPr>
          <w:rFonts w:hint="eastAsia" w:ascii="宋体" w:hAnsi="宋体"/>
          <w:szCs w:val="21"/>
        </w:rPr>
        <w:t>所示，</w:t>
      </w:r>
      <w:r>
        <w:rPr>
          <w:rFonts w:hint="eastAsia" w:ascii="宋体" w:hAnsi="宋体"/>
          <w:color w:val="000000"/>
          <w:szCs w:val="21"/>
        </w:rPr>
        <w:t>点击【登录】：</w:t>
      </w:r>
    </w:p>
    <w:p>
      <w:pPr>
        <w:ind w:right="-84" w:rightChars="-40"/>
        <w:jc w:val="center"/>
        <w:rPr>
          <w:rFonts w:ascii="Times New Roman" w:hAnsi="Times New Roman"/>
          <w:color w:val="000000"/>
          <w:szCs w:val="21"/>
        </w:rPr>
      </w:pPr>
      <w:r>
        <w:drawing>
          <wp:inline distT="0" distB="0" distL="0" distR="0">
            <wp:extent cx="5274310" cy="35191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74310" cy="3519259"/>
                    </a:xfrm>
                    <a:prstGeom prst="rect">
                      <a:avLst/>
                    </a:prstGeom>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登录界面</w:t>
      </w:r>
      <w:bookmarkStart w:id="51" w:name="_Toc206499427"/>
      <w:bookmarkStart w:id="52" w:name="_Toc321868144"/>
    </w:p>
    <w:bookmarkEnd w:id="51"/>
    <w:bookmarkEnd w:id="52"/>
    <w:p>
      <w:pPr>
        <w:pStyle w:val="3"/>
        <w:numPr>
          <w:ilvl w:val="1"/>
          <w:numId w:val="6"/>
        </w:numPr>
      </w:pPr>
      <w:bookmarkStart w:id="53" w:name="_Toc402180463"/>
      <w:bookmarkStart w:id="54" w:name="_Toc11499"/>
      <w:bookmarkStart w:id="55" w:name="_Toc19861"/>
      <w:bookmarkStart w:id="56" w:name="_Toc24659451"/>
      <w:bookmarkStart w:id="57" w:name="_Toc32596"/>
      <w:r>
        <w:rPr>
          <w:rFonts w:hint="eastAsia"/>
        </w:rPr>
        <w:t>用户管理</w:t>
      </w:r>
      <w:bookmarkEnd w:id="53"/>
      <w:bookmarkEnd w:id="54"/>
      <w:bookmarkEnd w:id="55"/>
      <w:bookmarkEnd w:id="56"/>
      <w:bookmarkEnd w:id="57"/>
    </w:p>
    <w:p>
      <w:pPr>
        <w:pStyle w:val="4"/>
        <w:numPr>
          <w:ilvl w:val="2"/>
          <w:numId w:val="6"/>
        </w:numPr>
      </w:pPr>
      <w:bookmarkStart w:id="58" w:name="_Toc31821"/>
      <w:bookmarkStart w:id="59" w:name="_Toc1710"/>
      <w:bookmarkStart w:id="60" w:name="_Toc402180464"/>
      <w:bookmarkStart w:id="61" w:name="_Toc11758"/>
      <w:bookmarkStart w:id="62" w:name="_Toc24659452"/>
      <w:r>
        <w:rPr>
          <w:rFonts w:hint="eastAsia"/>
        </w:rPr>
        <w:t>用户</w:t>
      </w:r>
      <w:bookmarkEnd w:id="58"/>
      <w:bookmarkEnd w:id="59"/>
      <w:bookmarkEnd w:id="60"/>
      <w:bookmarkEnd w:id="61"/>
      <w:bookmarkEnd w:id="62"/>
    </w:p>
    <w:p>
      <w:pPr>
        <w:ind w:right="-84" w:rightChars="-40" w:firstLine="424" w:firstLineChars="202"/>
        <w:rPr>
          <w:rFonts w:ascii="Times New Roman" w:hAnsi="Times New Roman"/>
          <w:color w:val="000000"/>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【用户管理】—</w:t>
      </w:r>
      <w:r>
        <w:rPr>
          <w:rFonts w:hint="eastAsia" w:ascii="宋体" w:hAnsi="宋体" w:cs="宋体"/>
          <w:szCs w:val="21"/>
        </w:rPr>
        <w:t>&gt;</w:t>
      </w:r>
      <w:r>
        <w:rPr>
          <w:rFonts w:hint="eastAsia" w:ascii="Times New Roman" w:hAnsi="Times New Roman"/>
          <w:szCs w:val="21"/>
        </w:rPr>
        <w:t>【用户】；查看当前系统用户列表，</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56100" cy="2019300"/>
            <wp:effectExtent l="0" t="0" r="12700" b="12700"/>
            <wp:docPr id="457" name="图片 457" descr="QQ截图2013042309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QQ截图20130423094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56100" cy="20193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用户管理界面</w:t>
      </w:r>
    </w:p>
    <w:p>
      <w:pPr>
        <w:ind w:right="-84" w:rightChars="-40" w:firstLine="424" w:firstLineChars="202"/>
        <w:rPr>
          <w:rFonts w:ascii="Times New Roman" w:hAnsi="Times New Roman"/>
          <w:color w:val="000000"/>
          <w:szCs w:val="21"/>
        </w:rPr>
      </w:pPr>
      <w:r>
        <w:rPr>
          <w:rFonts w:hint="eastAsia" w:ascii="Times New Roman" w:hAnsi="Times New Roman"/>
          <w:color w:val="000000"/>
          <w:szCs w:val="21"/>
        </w:rPr>
        <w:t>选中需要查看的用户，在页面下部可查看到该账号的角色、权限等相关信息。</w:t>
      </w:r>
    </w:p>
    <w:p>
      <w:pPr>
        <w:ind w:right="-84" w:rightChars="-40" w:firstLine="424" w:firstLineChars="202"/>
        <w:rPr>
          <w:rFonts w:ascii="Times New Roman" w:hAnsi="Times New Roman"/>
          <w:szCs w:val="21"/>
        </w:rPr>
      </w:pPr>
      <w:r>
        <w:rPr>
          <w:rFonts w:hint="eastAsia" w:ascii="Times New Roman" w:hAnsi="Times New Roman"/>
          <w:color w:val="000000"/>
          <w:szCs w:val="21"/>
        </w:rPr>
        <w:t>点击</w:t>
      </w:r>
      <w:r>
        <w:rPr>
          <w:rFonts w:hint="eastAsia" w:ascii="Times New Roman" w:hAnsi="Times New Roman"/>
          <w:szCs w:val="21"/>
        </w:rPr>
        <w:t>【添加】，输入新用户的基本信息、所属角色等；</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51020" cy="1647825"/>
            <wp:effectExtent l="0" t="0" r="0" b="0"/>
            <wp:docPr id="456" name="图片 456" descr="图4.2.2添加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图4.2.2添加用户"/>
                    <pic:cNvPicPr>
                      <a:picLocks noChangeAspect="1" noChangeArrowheads="1"/>
                    </pic:cNvPicPr>
                  </pic:nvPicPr>
                  <pic:blipFill>
                    <a:blip r:embed="rId23" cstate="print">
                      <a:extLst>
                        <a:ext uri="{28A0092B-C50C-407E-A947-70E740481C1C}">
                          <a14:useLocalDpi xmlns:a14="http://schemas.microsoft.com/office/drawing/2010/main" val="0"/>
                        </a:ext>
                      </a:extLst>
                    </a:blip>
                    <a:srcRect t="11635"/>
                    <a:stretch>
                      <a:fillRect/>
                    </a:stretch>
                  </pic:blipFill>
                  <pic:spPr>
                    <a:xfrm>
                      <a:off x="0" y="0"/>
                      <a:ext cx="4356100" cy="1649666"/>
                    </a:xfrm>
                    <a:prstGeom prst="rect">
                      <a:avLst/>
                    </a:prstGeom>
                    <a:noFill/>
                    <a:ln>
                      <a:noFill/>
                    </a:ln>
                  </pic:spPr>
                </pic:pic>
              </a:graphicData>
            </a:graphic>
          </wp:inline>
        </w:drawing>
      </w:r>
    </w:p>
    <w:p>
      <w:pPr>
        <w:ind w:right="-84" w:rightChars="-40" w:firstLine="184" w:firstLineChars="88"/>
        <w:jc w:val="center"/>
        <w:rPr>
          <w:rFonts w:ascii="Times New Roman" w:hAnsi="Times New Roman"/>
          <w:color w:val="FF0000"/>
          <w:szCs w:val="21"/>
        </w:rPr>
      </w:pPr>
      <w:r>
        <w:rPr>
          <w:rFonts w:hint="eastAsia" w:ascii="Times New Roman" w:hAnsi="Times New Roman"/>
          <w:szCs w:val="21"/>
        </w:rPr>
        <w:t>添加用户</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43400" cy="1384300"/>
            <wp:effectExtent l="0" t="0" r="0" b="12700"/>
            <wp:docPr id="455" name="图片 4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43400" cy="13843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添加审计管理员用户</w:t>
      </w:r>
    </w:p>
    <w:p>
      <w:pPr>
        <w:ind w:right="-84" w:rightChars="-40" w:firstLine="417" w:firstLineChars="199"/>
        <w:rPr>
          <w:rFonts w:ascii="Times New Roman" w:hAnsi="Times New Roman"/>
          <w:color w:val="000000"/>
          <w:szCs w:val="21"/>
        </w:rPr>
      </w:pPr>
      <w:r>
        <w:rPr>
          <w:rFonts w:hint="eastAsia" w:ascii="Times New Roman" w:hAnsi="Times New Roman"/>
          <w:color w:val="000000"/>
          <w:szCs w:val="21"/>
        </w:rPr>
        <w:t>点击【下一步】，勾选赋予该账号相应功能权限，</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43400" cy="1409700"/>
            <wp:effectExtent l="0" t="0" r="0" b="12700"/>
            <wp:docPr id="454" name="图片 4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43400" cy="14097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审计管理员用户功能权限</w:t>
      </w:r>
    </w:p>
    <w:p>
      <w:pPr>
        <w:ind w:right="-84" w:rightChars="-40" w:firstLine="420"/>
        <w:rPr>
          <w:rFonts w:ascii="Times New Roman" w:hAnsi="Times New Roman"/>
          <w:color w:val="000000"/>
          <w:szCs w:val="21"/>
        </w:rPr>
      </w:pPr>
      <w:r>
        <w:rPr>
          <w:rFonts w:hint="eastAsia" w:ascii="Times New Roman" w:hAnsi="Times New Roman"/>
          <w:color w:val="000000"/>
          <w:szCs w:val="21"/>
        </w:rPr>
        <w:t>点击【保存】生成用户。</w:t>
      </w:r>
    </w:p>
    <w:p>
      <w:pPr>
        <w:ind w:right="-84" w:rightChars="-40" w:firstLine="184" w:firstLineChars="88"/>
        <w:rPr>
          <w:rFonts w:ascii="Times New Roman" w:hAnsi="Times New Roman" w:cs="Arial"/>
          <w:szCs w:val="21"/>
        </w:rPr>
      </w:pPr>
      <w:r>
        <w:rPr>
          <w:rFonts w:ascii="Times New Roman" w:hAnsi="Times New Roman" w:cs="Arial"/>
          <w:szCs w:val="21"/>
        </w:rPr>
        <w:drawing>
          <wp:inline distT="0" distB="0" distL="0" distR="0">
            <wp:extent cx="381000" cy="266700"/>
            <wp:effectExtent l="0" t="0" r="0" b="12700"/>
            <wp:docPr id="453" name="图片 453"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cs="Arial"/>
          <w:szCs w:val="21"/>
        </w:rPr>
        <w:t>审计管理员只有监控、检索分析、数据管理功能。实际添加时按功能需求添加。</w:t>
      </w:r>
    </w:p>
    <w:p>
      <w:pPr>
        <w:ind w:right="-84" w:rightChars="-40" w:firstLine="417" w:firstLineChars="199"/>
        <w:rPr>
          <w:rFonts w:ascii="Times New Roman" w:hAnsi="Times New Roman"/>
          <w:color w:val="000000"/>
          <w:szCs w:val="21"/>
        </w:rPr>
      </w:pPr>
      <w:r>
        <w:rPr>
          <w:rFonts w:hint="eastAsia" w:ascii="Times New Roman" w:hAnsi="Times New Roman"/>
          <w:color w:val="000000"/>
          <w:szCs w:val="21"/>
        </w:rPr>
        <w:t>添加系统管理员用户</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43400" cy="1206500"/>
            <wp:effectExtent l="0" t="0" r="0" b="12700"/>
            <wp:docPr id="452" name="图片 4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43400" cy="12065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添加系统管理员用户</w:t>
      </w:r>
    </w:p>
    <w:p>
      <w:pPr>
        <w:ind w:right="-84" w:rightChars="-40" w:firstLine="420" w:firstLineChars="200"/>
        <w:rPr>
          <w:rFonts w:ascii="Times New Roman" w:hAnsi="Times New Roman"/>
          <w:color w:val="000000"/>
          <w:szCs w:val="21"/>
        </w:rPr>
      </w:pPr>
      <w:r>
        <w:rPr>
          <w:rFonts w:hint="eastAsia" w:ascii="Times New Roman" w:hAnsi="Times New Roman"/>
          <w:color w:val="000000"/>
          <w:szCs w:val="21"/>
        </w:rPr>
        <w:t>点击【下一步】，勾选赋予该账号相应功能权限，</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43400" cy="2159000"/>
            <wp:effectExtent l="0" t="0" r="0" b="0"/>
            <wp:docPr id="451" name="图片 4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343400" cy="2159000"/>
                    </a:xfrm>
                    <a:prstGeom prst="rect">
                      <a:avLst/>
                    </a:prstGeom>
                    <a:noFill/>
                    <a:ln>
                      <a:noFill/>
                    </a:ln>
                  </pic:spPr>
                </pic:pic>
              </a:graphicData>
            </a:graphic>
          </wp:inline>
        </w:drawing>
      </w:r>
    </w:p>
    <w:p>
      <w:pPr>
        <w:jc w:val="center"/>
        <w:rPr>
          <w:rFonts w:ascii="Times New Roman" w:hAnsi="Times New Roman"/>
          <w:color w:val="000000"/>
          <w:szCs w:val="21"/>
        </w:rPr>
      </w:pPr>
      <w:r>
        <w:rPr>
          <w:rFonts w:hint="eastAsia" w:ascii="Times New Roman" w:hAnsi="Times New Roman"/>
          <w:szCs w:val="21"/>
        </w:rPr>
        <w:t>系统</w:t>
      </w:r>
      <w:r>
        <w:rPr>
          <w:rFonts w:hint="eastAsia" w:ascii="Times New Roman" w:hAnsi="Times New Roman"/>
          <w:color w:val="000000"/>
          <w:szCs w:val="21"/>
        </w:rPr>
        <w:t>管理员用户功能权限</w:t>
      </w:r>
    </w:p>
    <w:p>
      <w:pPr>
        <w:rPr>
          <w:rFonts w:ascii="Times New Roman" w:hAnsi="Times New Roman"/>
          <w:color w:val="000000"/>
          <w:szCs w:val="21"/>
        </w:rPr>
      </w:pPr>
      <w:r>
        <w:rPr>
          <w:rFonts w:ascii="Times New Roman" w:hAnsi="Times New Roman" w:cs="Arial"/>
          <w:szCs w:val="21"/>
        </w:rPr>
        <w:drawing>
          <wp:inline distT="0" distB="0" distL="0" distR="0">
            <wp:extent cx="381000" cy="266700"/>
            <wp:effectExtent l="0" t="0" r="0" b="12700"/>
            <wp:docPr id="450" name="图片 450"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cs="Arial"/>
          <w:szCs w:val="21"/>
        </w:rPr>
        <w:t>系统管理理员用户功能权限包括监控、检索分析、数据采集、策略管理、数据管理、系统配置。</w:t>
      </w:r>
    </w:p>
    <w:p>
      <w:pPr>
        <w:ind w:right="-84" w:rightChars="-40"/>
        <w:rPr>
          <w:rFonts w:ascii="Times New Roman" w:hAnsi="Times New Roman"/>
          <w:color w:val="000000"/>
          <w:szCs w:val="21"/>
        </w:rPr>
      </w:pPr>
      <w:r>
        <w:rPr>
          <w:rFonts w:ascii="Times New Roman" w:hAnsi="Times New Roman" w:cs="Arial"/>
          <w:szCs w:val="21"/>
        </w:rPr>
        <w:drawing>
          <wp:inline distT="0" distB="0" distL="0" distR="0">
            <wp:extent cx="381000" cy="266700"/>
            <wp:effectExtent l="0" t="0" r="0" b="12700"/>
            <wp:docPr id="449" name="图片 449"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cs="Arial"/>
          <w:szCs w:val="21"/>
        </w:rPr>
        <w:t xml:space="preserve"> </w:t>
      </w:r>
      <w:r>
        <w:rPr>
          <w:rFonts w:hint="eastAsia" w:ascii="Times New Roman" w:hAnsi="Times New Roman"/>
          <w:color w:val="000000"/>
          <w:szCs w:val="21"/>
        </w:rPr>
        <w:t>1、</w:t>
      </w:r>
      <w:r>
        <w:rPr>
          <w:rFonts w:hint="eastAsia" w:ascii="Times New Roman" w:hAnsi="Times New Roman"/>
          <w:szCs w:val="21"/>
        </w:rPr>
        <w:t>系统管理员可根据用户的岗位职权来分配相应用户帐号的</w:t>
      </w:r>
      <w:r>
        <w:rPr>
          <w:rFonts w:hint="eastAsia" w:ascii="Times New Roman" w:hAnsi="Times New Roman"/>
          <w:b/>
          <w:szCs w:val="21"/>
        </w:rPr>
        <w:t>功能权限</w:t>
      </w:r>
      <w:r>
        <w:rPr>
          <w:rFonts w:hint="eastAsia" w:ascii="Times New Roman" w:hAnsi="Times New Roman"/>
          <w:szCs w:val="21"/>
        </w:rPr>
        <w:t>，保障</w:t>
      </w:r>
      <w:r>
        <w:rPr>
          <w:rFonts w:ascii="宋体" w:hAnsi="宋体"/>
          <w:szCs w:val="21"/>
        </w:rPr>
        <w:t>日志管理综合分析系</w:t>
      </w:r>
      <w:r>
        <w:rPr>
          <w:rFonts w:cs="宋体" w:asciiTheme="minorEastAsia" w:hAnsiTheme="minorEastAsia"/>
          <w:color w:val="333333"/>
          <w:kern w:val="0"/>
          <w:szCs w:val="21"/>
        </w:rPr>
        <w:t>统</w:t>
      </w:r>
      <w:r>
        <w:rPr>
          <w:rFonts w:hint="eastAsia" w:ascii="Times New Roman" w:hAnsi="Times New Roman"/>
          <w:szCs w:val="21"/>
        </w:rPr>
        <w:t>的安全及用户网络信息的安全。用户添加入用户组后，此用户将自动继承用户组的所有</w:t>
      </w:r>
      <w:r>
        <w:rPr>
          <w:rFonts w:hint="eastAsia" w:ascii="Times New Roman" w:hAnsi="Times New Roman"/>
          <w:b/>
          <w:szCs w:val="21"/>
        </w:rPr>
        <w:t>日志权限</w:t>
      </w:r>
      <w:r>
        <w:rPr>
          <w:rFonts w:hint="eastAsia" w:ascii="Times New Roman" w:hAnsi="Times New Roman"/>
          <w:szCs w:val="21"/>
        </w:rPr>
        <w:t>；</w:t>
      </w:r>
    </w:p>
    <w:p>
      <w:pPr>
        <w:ind w:right="-84" w:rightChars="-40" w:firstLine="420" w:firstLineChars="200"/>
        <w:rPr>
          <w:rFonts w:ascii="Times New Roman" w:hAnsi="Times New Roman"/>
          <w:color w:val="000000"/>
          <w:szCs w:val="21"/>
        </w:rPr>
      </w:pPr>
      <w:r>
        <w:rPr>
          <w:rFonts w:hint="eastAsia" w:ascii="Times New Roman" w:hAnsi="Times New Roman"/>
          <w:color w:val="000000"/>
          <w:szCs w:val="21"/>
        </w:rPr>
        <w:t>2、密码长度建议位8以上的字母、数字、大小写、特殊字符；</w:t>
      </w:r>
      <w:r>
        <w:rPr>
          <w:rFonts w:hint="eastAsia" w:ascii="Times New Roman" w:hAnsi="Times New Roman"/>
          <w:szCs w:val="21"/>
        </w:rPr>
        <w:t>对功能权限设置应该规范，审计管理员与系统管理员的权限设置必须权限分明，以防止越权行为；</w:t>
      </w:r>
    </w:p>
    <w:p>
      <w:pPr>
        <w:ind w:right="-84" w:rightChars="-40" w:firstLine="394" w:firstLineChars="188"/>
        <w:rPr>
          <w:rFonts w:ascii="Times New Roman" w:hAnsi="Times New Roman"/>
          <w:color w:val="000000"/>
          <w:szCs w:val="21"/>
        </w:rPr>
      </w:pPr>
      <w:r>
        <w:rPr>
          <w:rFonts w:hint="eastAsia" w:ascii="Times New Roman" w:hAnsi="Times New Roman"/>
          <w:color w:val="000000"/>
          <w:szCs w:val="21"/>
        </w:rPr>
        <w:t>如需对某用户信息和权限进行修改或补充，选择该账号，点击【编辑】，进入编辑页面，最后【保存】修改，页面</w:t>
      </w:r>
      <w:r>
        <w:rPr>
          <w:rFonts w:ascii="Times New Roman" w:hAnsi="Times New Roman"/>
          <w:color w:val="000000"/>
          <w:szCs w:val="21"/>
        </w:rPr>
        <w:t>如图</w:t>
      </w:r>
      <w:r>
        <w:rPr>
          <w:rFonts w:hint="eastAsia" w:ascii="Times New Roman" w:hAnsi="Times New Roman"/>
          <w:color w:val="000000"/>
          <w:szCs w:val="21"/>
        </w:rPr>
        <w:t>和所示。</w:t>
      </w:r>
    </w:p>
    <w:p>
      <w:pPr>
        <w:ind w:right="-84" w:rightChars="-40" w:firstLine="394" w:firstLineChars="188"/>
        <w:rPr>
          <w:rFonts w:ascii="Times New Roman" w:hAnsi="Times New Roman"/>
          <w:color w:val="000000"/>
          <w:szCs w:val="21"/>
        </w:rPr>
      </w:pPr>
      <w:r>
        <w:rPr>
          <w:rFonts w:hint="eastAsia" w:ascii="Times New Roman" w:hAnsi="Times New Roman"/>
          <w:color w:val="000000"/>
          <w:szCs w:val="21"/>
        </w:rPr>
        <w:t>点击【全选】，选中所有账号。</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szCs w:val="21"/>
        </w:rPr>
      </w:pPr>
      <w:r>
        <w:rPr>
          <w:rFonts w:hint="eastAsia" w:ascii="Times New Roman" w:hAnsi="Times New Roman"/>
          <w:szCs w:val="21"/>
        </w:rPr>
        <w:drawing>
          <wp:inline distT="0" distB="0" distL="0" distR="0">
            <wp:extent cx="4343400" cy="1866900"/>
            <wp:effectExtent l="0" t="0" r="0" b="12700"/>
            <wp:docPr id="448" name="图片 4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43400" cy="1866900"/>
                    </a:xfrm>
                    <a:prstGeom prst="rect">
                      <a:avLst/>
                    </a:prstGeom>
                    <a:noFill/>
                    <a:ln>
                      <a:noFill/>
                    </a:ln>
                  </pic:spPr>
                </pic:pic>
              </a:graphicData>
            </a:graphic>
          </wp:inline>
        </w:drawing>
      </w:r>
    </w:p>
    <w:p>
      <w:pPr>
        <w:ind w:right="-84" w:rightChars="-40"/>
        <w:jc w:val="center"/>
        <w:rPr>
          <w:rFonts w:ascii="Times New Roman" w:hAnsi="Times New Roman"/>
          <w:color w:val="000000"/>
          <w:szCs w:val="21"/>
        </w:rPr>
      </w:pPr>
      <w:r>
        <w:rPr>
          <w:rFonts w:hint="eastAsia" w:ascii="Times New Roman" w:hAnsi="Times New Roman"/>
          <w:szCs w:val="21"/>
        </w:rPr>
        <w:t>账号全选</w:t>
      </w:r>
    </w:p>
    <w:p>
      <w:pPr>
        <w:ind w:right="-84" w:rightChars="-40" w:firstLine="394" w:firstLineChars="188"/>
        <w:rPr>
          <w:rFonts w:ascii="Times New Roman" w:hAnsi="Times New Roman"/>
          <w:color w:val="000000"/>
          <w:szCs w:val="21"/>
        </w:rPr>
      </w:pPr>
      <w:r>
        <w:rPr>
          <w:rFonts w:hint="eastAsia" w:ascii="Times New Roman" w:hAnsi="Times New Roman"/>
          <w:color w:val="000000"/>
          <w:szCs w:val="21"/>
        </w:rPr>
        <w:t>如需删除某账号，选择该账号点击【删除】，在弹出的对话框选择【确定】，即可删除该账号，</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szCs w:val="21"/>
        </w:rPr>
      </w:pPr>
      <w:r>
        <w:rPr>
          <w:rFonts w:hint="eastAsia" w:ascii="Times New Roman" w:hAnsi="Times New Roman"/>
          <w:szCs w:val="21"/>
        </w:rPr>
        <w:drawing>
          <wp:inline distT="0" distB="0" distL="0" distR="0">
            <wp:extent cx="4356100" cy="1485900"/>
            <wp:effectExtent l="0" t="0" r="12700" b="12700"/>
            <wp:docPr id="447" name="图片 4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56100" cy="14859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删除账号</w:t>
      </w:r>
    </w:p>
    <w:p>
      <w:pPr>
        <w:ind w:right="-84" w:rightChars="-40" w:firstLine="420" w:firstLineChars="200"/>
        <w:rPr>
          <w:rFonts w:ascii="Times New Roman" w:hAnsi="Times New Roman"/>
          <w:szCs w:val="21"/>
        </w:rPr>
      </w:pPr>
      <w:r>
        <w:rPr>
          <w:rFonts w:hint="eastAsia" w:ascii="Times New Roman" w:hAnsi="Times New Roman"/>
          <w:szCs w:val="21"/>
        </w:rPr>
        <w:t>选择某账号，点击【停止】，该账号将被停用，在状态栏显示停用。</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rPr>
          <w:rFonts w:ascii="Times New Roman" w:hAnsi="Times New Roman"/>
          <w:szCs w:val="20"/>
        </w:rPr>
        <w:drawing>
          <wp:inline distT="0" distB="0" distL="0" distR="0">
            <wp:extent cx="4356100" cy="1371600"/>
            <wp:effectExtent l="0" t="0" r="12700" b="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56100" cy="13716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用户停用界面</w:t>
      </w:r>
    </w:p>
    <w:p>
      <w:pPr>
        <w:ind w:right="-84" w:rightChars="-40" w:firstLine="420"/>
        <w:rPr>
          <w:rFonts w:ascii="Times New Roman" w:hAnsi="Times New Roman"/>
          <w:szCs w:val="21"/>
        </w:rPr>
      </w:pPr>
      <w:r>
        <w:rPr>
          <w:rFonts w:hint="eastAsia" w:ascii="Times New Roman" w:hAnsi="Times New Roman"/>
          <w:szCs w:val="21"/>
        </w:rPr>
        <w:t>如需重新启用该账号，选中该账号，点击【启用】即可。</w:t>
      </w:r>
      <w:bookmarkStart w:id="63" w:name="_Toc321868145"/>
      <w:bookmarkStart w:id="64" w:name="_Toc206499428"/>
    </w:p>
    <w:p>
      <w:pPr>
        <w:ind w:right="-84" w:rightChars="-40" w:firstLine="435"/>
        <w:rPr>
          <w:rFonts w:ascii="Times New Roman" w:hAnsi="Times New Roman"/>
          <w:szCs w:val="21"/>
        </w:rPr>
      </w:pPr>
      <w:r>
        <w:rPr>
          <w:rFonts w:hint="eastAsia" w:ascii="Times New Roman" w:hAnsi="Times New Roman"/>
          <w:color w:val="000000"/>
          <w:szCs w:val="21"/>
        </w:rPr>
        <w:t>针对用户进行日志管理权限的配置，选择未加入用户组的账号，</w:t>
      </w:r>
      <w:r>
        <w:rPr>
          <w:rFonts w:hint="eastAsia" w:ascii="Times New Roman" w:hAnsi="Times New Roman"/>
          <w:szCs w:val="21"/>
        </w:rPr>
        <w:t>点击【日志权限】，该用户账号下</w:t>
      </w:r>
      <w:r>
        <w:rPr>
          <w:rFonts w:hint="eastAsia" w:ascii="Times New Roman" w:hAnsi="Times New Roman"/>
          <w:color w:val="000000"/>
          <w:szCs w:val="21"/>
        </w:rPr>
        <w:t>所有日志类型的日志权限默认全部允许，</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rPr>
          <w:rFonts w:hint="eastAsia" w:ascii="Times New Roman" w:hAnsi="Times New Roman"/>
          <w:szCs w:val="21"/>
        </w:rPr>
        <w:drawing>
          <wp:inline distT="0" distB="0" distL="0" distR="0">
            <wp:extent cx="4356100" cy="1257300"/>
            <wp:effectExtent l="0" t="0" r="12700" b="12700"/>
            <wp:docPr id="445" name="图片 4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356100" cy="12573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用户日志权限</w:t>
      </w:r>
    </w:p>
    <w:p>
      <w:pPr>
        <w:ind w:right="-84" w:rightChars="-40" w:firstLine="424" w:firstLineChars="202"/>
        <w:rPr>
          <w:rFonts w:ascii="Times New Roman" w:hAnsi="Times New Roman"/>
          <w:color w:val="000000"/>
          <w:szCs w:val="21"/>
        </w:rPr>
      </w:pPr>
      <w:r>
        <w:rPr>
          <w:rFonts w:hint="eastAsia" w:ascii="Times New Roman" w:hAnsi="Times New Roman"/>
          <w:color w:val="000000"/>
          <w:szCs w:val="21"/>
        </w:rPr>
        <w:t>针对所有日志类型，都可选择【全部允许】、【全部限制】及【部分允许】。</w:t>
      </w:r>
    </w:p>
    <w:p>
      <w:pPr>
        <w:numPr>
          <w:ilvl w:val="0"/>
          <w:numId w:val="10"/>
        </w:numPr>
        <w:contextualSpacing/>
        <w:rPr>
          <w:rFonts w:ascii="Times New Roman" w:hAnsi="Times New Roman"/>
          <w:szCs w:val="21"/>
        </w:rPr>
      </w:pPr>
      <w:r>
        <w:rPr>
          <w:rFonts w:hint="eastAsia" w:ascii="Times New Roman" w:hAnsi="Times New Roman"/>
          <w:szCs w:val="21"/>
        </w:rPr>
        <w:t>【全部允许】指此用户可以操作此类日志的所有功能（实时、综合、查询）；</w:t>
      </w:r>
    </w:p>
    <w:p>
      <w:pPr>
        <w:numPr>
          <w:ilvl w:val="0"/>
          <w:numId w:val="10"/>
        </w:numPr>
        <w:contextualSpacing/>
        <w:rPr>
          <w:rFonts w:ascii="Times New Roman" w:hAnsi="Times New Roman"/>
          <w:szCs w:val="21"/>
        </w:rPr>
      </w:pPr>
      <w:r>
        <w:rPr>
          <w:rFonts w:hint="eastAsia" w:ascii="Times New Roman" w:hAnsi="Times New Roman"/>
          <w:szCs w:val="21"/>
        </w:rPr>
        <w:t>【全部限制】指此用户将看不到此类日志的任何信息、更无法审计；</w:t>
      </w:r>
    </w:p>
    <w:p>
      <w:pPr>
        <w:numPr>
          <w:ilvl w:val="0"/>
          <w:numId w:val="10"/>
        </w:numPr>
        <w:contextualSpacing/>
        <w:rPr>
          <w:rFonts w:ascii="Times New Roman" w:hAnsi="Times New Roman"/>
          <w:szCs w:val="21"/>
        </w:rPr>
      </w:pPr>
      <w:r>
        <w:rPr>
          <w:rFonts w:hint="eastAsia" w:ascii="Times New Roman" w:hAnsi="Times New Roman"/>
          <w:szCs w:val="21"/>
        </w:rPr>
        <w:t>【部分允许】指根据条件来限制此用户可操作某些发生地址IP的此类日志；</w:t>
      </w:r>
    </w:p>
    <w:p>
      <w:pPr>
        <w:ind w:right="-84" w:rightChars="-40" w:firstLine="424" w:firstLineChars="202"/>
        <w:rPr>
          <w:rFonts w:ascii="Times New Roman" w:hAnsi="Times New Roman"/>
          <w:color w:val="000000"/>
          <w:szCs w:val="21"/>
        </w:rPr>
      </w:pPr>
      <w:r>
        <w:rPr>
          <w:rFonts w:hint="eastAsia" w:ascii="Times New Roman" w:hAnsi="Times New Roman"/>
          <w:color w:val="000000"/>
          <w:szCs w:val="21"/>
        </w:rPr>
        <w:t>若在对应日志类型前的下拉列表中选择【部分允许】，点击其后的【修改】，弹出该日志类型的修改对话框，</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4356100" cy="1828800"/>
            <wp:effectExtent l="0" t="0" r="12700" b="0"/>
            <wp:docPr id="444" name="图片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356100" cy="18288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设置【部分允许】权限</w:t>
      </w:r>
    </w:p>
    <w:p>
      <w:pPr>
        <w:ind w:right="-84" w:rightChars="-40" w:firstLine="420" w:firstLineChars="200"/>
        <w:rPr>
          <w:rFonts w:ascii="Times New Roman" w:hAnsi="Times New Roman"/>
          <w:color w:val="000000"/>
          <w:szCs w:val="21"/>
        </w:rPr>
      </w:pPr>
      <w:r>
        <w:rPr>
          <w:rFonts w:hint="eastAsia" w:ascii="Times New Roman" w:hAnsi="Times New Roman"/>
          <w:color w:val="000000"/>
          <w:szCs w:val="21"/>
        </w:rPr>
        <w:t>在修改对话框中可以选择【</w:t>
      </w:r>
      <w:r>
        <w:rPr>
          <w:rFonts w:hint="eastAsia" w:ascii="Times New Roman" w:hAnsi="Times New Roman"/>
          <w:szCs w:val="21"/>
        </w:rPr>
        <w:t>允许部分IP</w:t>
      </w:r>
      <w:r>
        <w:rPr>
          <w:rFonts w:hint="eastAsia" w:ascii="Times New Roman" w:hAnsi="Times New Roman"/>
          <w:color w:val="000000"/>
          <w:szCs w:val="21"/>
        </w:rPr>
        <w:t>】，此用户将只能操作这部分IP内的此类日志内容；</w:t>
      </w:r>
      <w:r>
        <w:rPr>
          <w:rFonts w:hint="eastAsia" w:ascii="Times New Roman" w:hAnsi="Times New Roman"/>
          <w:szCs w:val="21"/>
        </w:rPr>
        <w:t>或选择</w:t>
      </w:r>
      <w:r>
        <w:rPr>
          <w:rFonts w:hint="eastAsia" w:ascii="Times New Roman" w:hAnsi="Times New Roman"/>
          <w:color w:val="000000"/>
          <w:szCs w:val="21"/>
        </w:rPr>
        <w:t>【</w:t>
      </w:r>
      <w:r>
        <w:rPr>
          <w:rFonts w:hint="eastAsia" w:ascii="Times New Roman" w:hAnsi="Times New Roman"/>
          <w:szCs w:val="21"/>
        </w:rPr>
        <w:t>限制部分IP</w:t>
      </w:r>
      <w:r>
        <w:rPr>
          <w:rFonts w:hint="eastAsia" w:ascii="Times New Roman" w:hAnsi="Times New Roman"/>
          <w:color w:val="000000"/>
          <w:szCs w:val="21"/>
        </w:rPr>
        <w:t>】，即此用户将只能操作除这部分IP外的此类日志内容。</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szCs w:val="21"/>
        </w:rPr>
      </w:pPr>
      <w:r>
        <w:rPr>
          <w:rFonts w:ascii="Times New Roman" w:hAnsi="Times New Roman"/>
          <w:szCs w:val="21"/>
        </w:rPr>
        <w:drawing>
          <wp:inline distT="0" distB="0" distL="0" distR="0">
            <wp:extent cx="3403600" cy="1943100"/>
            <wp:effectExtent l="0" t="0" r="0" b="1270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403600" cy="1943100"/>
                    </a:xfrm>
                    <a:prstGeom prst="rect">
                      <a:avLst/>
                    </a:prstGeom>
                    <a:noFill/>
                    <a:ln>
                      <a:noFill/>
                    </a:ln>
                  </pic:spPr>
                </pic:pic>
              </a:graphicData>
            </a:graphic>
          </wp:inline>
        </w:drawing>
      </w:r>
    </w:p>
    <w:p>
      <w:pPr>
        <w:ind w:right="-84" w:rightChars="-40"/>
        <w:jc w:val="center"/>
        <w:rPr>
          <w:rFonts w:ascii="Times New Roman" w:hAnsi="Times New Roman"/>
          <w:color w:val="000000"/>
          <w:szCs w:val="21"/>
        </w:rPr>
      </w:pPr>
      <w:r>
        <w:rPr>
          <w:rFonts w:hint="eastAsia" w:ascii="Times New Roman" w:hAnsi="Times New Roman"/>
          <w:szCs w:val="21"/>
        </w:rPr>
        <w:t>部分允许规则配置</w:t>
      </w:r>
    </w:p>
    <w:p>
      <w:pPr>
        <w:ind w:right="-84" w:rightChars="-40" w:firstLine="420" w:firstLineChars="200"/>
        <w:rPr>
          <w:rFonts w:ascii="Times New Roman" w:hAnsi="Times New Roman"/>
          <w:color w:val="000000"/>
          <w:szCs w:val="21"/>
        </w:rPr>
      </w:pPr>
      <w:r>
        <w:rPr>
          <w:rFonts w:hint="eastAsia" w:ascii="Times New Roman" w:hAnsi="Times New Roman"/>
          <w:color w:val="000000"/>
          <w:szCs w:val="21"/>
        </w:rPr>
        <w:t>在IP规则列表中，可以选择输入单个IP或IP段，点击【确定】保存，该类型日志的规则生成。</w:t>
      </w:r>
    </w:p>
    <w:p>
      <w:pPr>
        <w:pStyle w:val="4"/>
        <w:numPr>
          <w:ilvl w:val="2"/>
          <w:numId w:val="6"/>
        </w:numPr>
        <w:rPr>
          <w:rFonts w:ascii="Cambria" w:hAnsi="Cambria"/>
          <w:bCs w:val="0"/>
          <w:sz w:val="28"/>
          <w:szCs w:val="20"/>
        </w:rPr>
      </w:pPr>
      <w:bookmarkStart w:id="65" w:name="_Toc29010"/>
      <w:bookmarkStart w:id="66" w:name="_Toc402180465"/>
      <w:bookmarkStart w:id="67" w:name="_Toc24659453"/>
      <w:bookmarkStart w:id="68" w:name="_Toc2066"/>
      <w:bookmarkStart w:id="69" w:name="_Toc26629"/>
      <w:r>
        <w:rPr>
          <w:rFonts w:hint="eastAsia" w:ascii="Cambria" w:hAnsi="Cambria"/>
          <w:sz w:val="28"/>
          <w:szCs w:val="20"/>
        </w:rPr>
        <w:t>用户组</w:t>
      </w:r>
      <w:bookmarkEnd w:id="63"/>
      <w:bookmarkEnd w:id="64"/>
      <w:bookmarkEnd w:id="65"/>
      <w:bookmarkEnd w:id="66"/>
      <w:bookmarkEnd w:id="67"/>
      <w:bookmarkEnd w:id="68"/>
      <w:bookmarkEnd w:id="69"/>
    </w:p>
    <w:p>
      <w:pPr>
        <w:ind w:right="-84" w:rightChars="-40" w:firstLine="420"/>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【用户管理】—</w:t>
      </w:r>
      <w:r>
        <w:rPr>
          <w:rFonts w:hint="eastAsia" w:ascii="宋体" w:hAnsi="宋体" w:cs="宋体"/>
          <w:szCs w:val="21"/>
        </w:rPr>
        <w:t>&gt;</w:t>
      </w:r>
      <w:r>
        <w:rPr>
          <w:rFonts w:hint="eastAsia" w:ascii="Times New Roman" w:hAnsi="Times New Roman"/>
          <w:szCs w:val="21"/>
        </w:rPr>
        <w:t>【用户组】</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drawing>
          <wp:inline distT="0" distB="0" distL="0" distR="0">
            <wp:extent cx="4356100" cy="1384300"/>
            <wp:effectExtent l="0" t="0" r="12700" b="1270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356100" cy="13843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组权限管理</w:t>
      </w:r>
    </w:p>
    <w:p>
      <w:pPr>
        <w:ind w:right="-84" w:rightChars="-40" w:firstLine="420"/>
        <w:rPr>
          <w:rFonts w:ascii="Times New Roman" w:hAnsi="Times New Roman"/>
          <w:szCs w:val="21"/>
        </w:rPr>
      </w:pPr>
      <w:r>
        <w:rPr>
          <w:rFonts w:hint="eastAsia" w:ascii="Times New Roman" w:hAnsi="Times New Roman"/>
          <w:szCs w:val="21"/>
        </w:rPr>
        <w:t>点击【添加】即可添加用户组，</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rPr>
          <w:rFonts w:ascii="Times New Roman" w:hAnsi="Times New Roman"/>
          <w:szCs w:val="21"/>
        </w:rPr>
        <w:drawing>
          <wp:inline distT="0" distB="0" distL="0" distR="0">
            <wp:extent cx="4114800" cy="1828800"/>
            <wp:effectExtent l="0" t="0" r="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14800" cy="18288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添加用户组界面</w:t>
      </w:r>
    </w:p>
    <w:p>
      <w:pPr>
        <w:ind w:right="-84" w:rightChars="-40" w:firstLine="420"/>
        <w:rPr>
          <w:rFonts w:ascii="Times New Roman" w:hAnsi="Times New Roman"/>
          <w:szCs w:val="21"/>
        </w:rPr>
      </w:pPr>
      <w:r>
        <w:rPr>
          <w:rFonts w:hint="eastAsia" w:ascii="Times New Roman" w:hAnsi="Times New Roman"/>
          <w:szCs w:val="21"/>
        </w:rPr>
        <w:t>输入组名和描述，其中带*为必填项，点击【保存】，提示保存成功，生产该组。</w:t>
      </w:r>
    </w:p>
    <w:p>
      <w:pPr>
        <w:ind w:right="-84" w:rightChars="-40" w:firstLine="435"/>
        <w:rPr>
          <w:rFonts w:ascii="Times New Roman" w:hAnsi="Times New Roman"/>
          <w:szCs w:val="21"/>
        </w:rPr>
      </w:pPr>
      <w:r>
        <w:rPr>
          <w:rFonts w:hint="eastAsia" w:ascii="Times New Roman" w:hAnsi="Times New Roman"/>
          <w:szCs w:val="21"/>
        </w:rPr>
        <w:t>在右边非组成员列表框内勾选尚未加入组的成员账号后，点击【添加】，被勾选账号将移入到组内成员列表框中，成为该组成员。反之勾选组内成员，点击【移出】，则该组内成员被移出到非组成员列表框中。</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rPr>
          <w:rFonts w:ascii="Times New Roman" w:hAnsi="Times New Roman"/>
          <w:szCs w:val="21"/>
        </w:rPr>
        <w:drawing>
          <wp:inline distT="0" distB="0" distL="0" distR="0">
            <wp:extent cx="4114800" cy="1993900"/>
            <wp:effectExtent l="0" t="0" r="0" b="1270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14800" cy="19939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添加组成员</w:t>
      </w:r>
    </w:p>
    <w:p>
      <w:pPr>
        <w:ind w:right="-84" w:rightChars="-40" w:firstLine="420" w:firstLineChars="200"/>
        <w:rPr>
          <w:rFonts w:ascii="Times New Roman" w:hAnsi="Times New Roman"/>
          <w:color w:val="000000"/>
          <w:szCs w:val="21"/>
        </w:rPr>
      </w:pPr>
      <w:r>
        <w:rPr>
          <w:rFonts w:hint="eastAsia" w:ascii="Times New Roman" w:hAnsi="Times New Roman"/>
          <w:color w:val="000000"/>
          <w:szCs w:val="21"/>
        </w:rPr>
        <w:t>在</w:t>
      </w:r>
      <w:r>
        <w:rPr>
          <w:rFonts w:ascii="Times New Roman" w:hAnsi="Times New Roman"/>
          <w:color w:val="000000"/>
          <w:szCs w:val="21"/>
        </w:rPr>
        <w:t>如图</w:t>
      </w:r>
      <w:r>
        <w:rPr>
          <w:rFonts w:hint="eastAsia" w:ascii="Times New Roman" w:hAnsi="Times New Roman"/>
          <w:color w:val="000000"/>
          <w:szCs w:val="21"/>
        </w:rPr>
        <w:t>中，选择需要更改的组，点击【编辑】，进入编辑页面，界面</w:t>
      </w:r>
      <w:r>
        <w:rPr>
          <w:rFonts w:ascii="Times New Roman" w:hAnsi="Times New Roman"/>
          <w:color w:val="000000"/>
          <w:szCs w:val="21"/>
        </w:rPr>
        <w:t>如图</w:t>
      </w:r>
      <w:r>
        <w:rPr>
          <w:rFonts w:hint="eastAsia" w:ascii="Times New Roman" w:hAnsi="Times New Roman"/>
          <w:color w:val="000000"/>
          <w:szCs w:val="21"/>
        </w:rPr>
        <w:t>和2所示，最后【保存修改】即可。</w:t>
      </w:r>
    </w:p>
    <w:p>
      <w:pPr>
        <w:ind w:right="-84" w:rightChars="-40" w:firstLine="420" w:firstLineChars="200"/>
        <w:rPr>
          <w:rFonts w:ascii="Times New Roman" w:hAnsi="Times New Roman"/>
          <w:szCs w:val="21"/>
        </w:rPr>
      </w:pPr>
      <w:r>
        <w:rPr>
          <w:rFonts w:hint="eastAsia" w:ascii="Times New Roman" w:hAnsi="Times New Roman"/>
          <w:szCs w:val="21"/>
        </w:rPr>
        <w:t>组日志</w:t>
      </w:r>
      <w:r>
        <w:rPr>
          <w:rFonts w:hint="eastAsia" w:ascii="Times New Roman" w:hAnsi="Times New Roman"/>
          <w:color w:val="000000"/>
          <w:szCs w:val="21"/>
        </w:rPr>
        <w:t>【全选】、【删除】、【日志权限】同小节的</w:t>
      </w:r>
      <w:r>
        <w:rPr>
          <w:rFonts w:hint="eastAsia" w:ascii="Times New Roman" w:hAnsi="Times New Roman"/>
          <w:b/>
          <w:color w:val="000000"/>
          <w:szCs w:val="21"/>
        </w:rPr>
        <w:t>用户</w:t>
      </w:r>
      <w:r>
        <w:rPr>
          <w:rFonts w:hint="eastAsia" w:ascii="Times New Roman" w:hAnsi="Times New Roman"/>
          <w:color w:val="000000"/>
          <w:szCs w:val="21"/>
        </w:rPr>
        <w:t>【全选】、【删除】、【日志权限】</w:t>
      </w:r>
      <w:r>
        <w:rPr>
          <w:rFonts w:hint="eastAsia" w:ascii="Times New Roman" w:hAnsi="Times New Roman"/>
          <w:szCs w:val="21"/>
        </w:rPr>
        <w:t>，详细操作方法请参见上节</w:t>
      </w:r>
      <w:r>
        <w:rPr>
          <w:rFonts w:hint="eastAsia" w:ascii="Times New Roman" w:hAnsi="Times New Roman"/>
          <w:b/>
          <w:szCs w:val="21"/>
        </w:rPr>
        <w:t>用户</w:t>
      </w:r>
      <w:r>
        <w:rPr>
          <w:rFonts w:hint="eastAsia" w:ascii="Times New Roman" w:hAnsi="Times New Roman"/>
          <w:szCs w:val="21"/>
        </w:rPr>
        <w:t>操作说明；</w:t>
      </w:r>
    </w:p>
    <w:p>
      <w:pPr>
        <w:ind w:right="-84" w:rightChars="-40"/>
        <w:rPr>
          <w:rFonts w:ascii="Times New Roman" w:hAnsi="Times New Roman"/>
          <w:szCs w:val="21"/>
        </w:rPr>
      </w:pPr>
      <w:r>
        <w:rPr>
          <w:rFonts w:ascii="Times New Roman" w:hAnsi="Times New Roman"/>
          <w:szCs w:val="21"/>
        </w:rPr>
        <w:drawing>
          <wp:inline distT="0" distB="0" distL="0" distR="0">
            <wp:extent cx="381000" cy="266700"/>
            <wp:effectExtent l="0" t="0" r="0" b="12700"/>
            <wp:docPr id="439" name="图片 439"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szCs w:val="21"/>
        </w:rPr>
        <w:t xml:space="preserve"> 1. 已添加入【用户组】的系统用户的日志权限不能独立管理，只能继承所属组的日志权限；系统用户移出用户组后，将恢复默认日志权限。若直接删除用户组，组中的用户仍保持原有的日志权限，直到该用户加入其它用户组，继承新的日志权限；</w:t>
      </w:r>
    </w:p>
    <w:p>
      <w:pPr>
        <w:ind w:right="-84" w:rightChars="-40" w:firstLine="420" w:firstLineChars="200"/>
        <w:rPr>
          <w:rFonts w:ascii="Times New Roman" w:hAnsi="Times New Roman"/>
          <w:szCs w:val="21"/>
        </w:rPr>
      </w:pPr>
      <w:r>
        <w:rPr>
          <w:rFonts w:hint="eastAsia" w:ascii="Times New Roman" w:hAnsi="Times New Roman"/>
          <w:szCs w:val="21"/>
        </w:rPr>
        <w:t>2. 添加系统用户组只需添加组名及组描述，组名具有唯一性。</w:t>
      </w:r>
    </w:p>
    <w:p>
      <w:pPr>
        <w:pStyle w:val="3"/>
        <w:numPr>
          <w:ilvl w:val="1"/>
          <w:numId w:val="6"/>
        </w:numPr>
        <w:rPr>
          <w:rFonts w:ascii="Cambria" w:hAnsi="Cambria"/>
          <w:bCs w:val="0"/>
          <w:sz w:val="28"/>
          <w:szCs w:val="26"/>
        </w:rPr>
      </w:pPr>
      <w:bookmarkStart w:id="70" w:name="_Toc13345"/>
      <w:bookmarkStart w:id="71" w:name="_Toc402180466"/>
      <w:bookmarkStart w:id="72" w:name="_Toc25483"/>
      <w:bookmarkStart w:id="73" w:name="_Toc11405"/>
      <w:r>
        <w:rPr>
          <w:rFonts w:hint="eastAsia" w:ascii="Cambria" w:hAnsi="Cambria"/>
          <w:sz w:val="28"/>
          <w:szCs w:val="26"/>
        </w:rPr>
        <w:t xml:space="preserve"> </w:t>
      </w:r>
      <w:bookmarkStart w:id="74" w:name="_Toc24659454"/>
      <w:r>
        <w:rPr>
          <w:rFonts w:hint="eastAsia" w:ascii="Cambria" w:hAnsi="Cambria"/>
          <w:sz w:val="28"/>
          <w:szCs w:val="26"/>
        </w:rPr>
        <w:t>资产管理</w:t>
      </w:r>
      <w:bookmarkEnd w:id="70"/>
      <w:bookmarkEnd w:id="71"/>
      <w:bookmarkEnd w:id="72"/>
      <w:bookmarkEnd w:id="73"/>
      <w:bookmarkEnd w:id="74"/>
    </w:p>
    <w:p>
      <w:pPr>
        <w:pStyle w:val="4"/>
        <w:numPr>
          <w:ilvl w:val="2"/>
          <w:numId w:val="6"/>
        </w:numPr>
      </w:pPr>
      <w:bookmarkStart w:id="75" w:name="_Toc402180467"/>
      <w:bookmarkStart w:id="76" w:name="_Toc23203"/>
      <w:bookmarkStart w:id="77" w:name="_Toc24659455"/>
      <w:bookmarkStart w:id="78" w:name="_Toc1813"/>
      <w:bookmarkStart w:id="79" w:name="_Toc15473"/>
      <w:r>
        <w:rPr>
          <w:rFonts w:hint="eastAsia"/>
        </w:rPr>
        <w:t>主机</w:t>
      </w:r>
      <w:bookmarkEnd w:id="75"/>
      <w:bookmarkEnd w:id="76"/>
      <w:bookmarkEnd w:id="77"/>
      <w:bookmarkEnd w:id="78"/>
      <w:bookmarkEnd w:id="79"/>
    </w:p>
    <w:p>
      <w:pPr>
        <w:ind w:right="-84" w:rightChars="-40" w:firstLine="424" w:firstLineChars="202"/>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【资产管理】—</w:t>
      </w:r>
      <w:r>
        <w:rPr>
          <w:rFonts w:hint="eastAsia" w:ascii="宋体" w:hAnsi="宋体" w:cs="宋体"/>
          <w:szCs w:val="21"/>
        </w:rPr>
        <w:t>&gt;</w:t>
      </w:r>
      <w:r>
        <w:rPr>
          <w:rFonts w:hint="eastAsia" w:ascii="Times New Roman" w:hAnsi="Times New Roman"/>
          <w:szCs w:val="21"/>
        </w:rPr>
        <w:t>【主机】，</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drawing>
          <wp:inline distT="0" distB="0" distL="0" distR="0">
            <wp:extent cx="4356100" cy="812800"/>
            <wp:effectExtent l="0" t="0" r="1270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56100" cy="8128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color w:val="000000"/>
          <w:szCs w:val="21"/>
        </w:rPr>
        <w:t>主机列表</w:t>
      </w:r>
    </w:p>
    <w:p>
      <w:pPr>
        <w:ind w:right="-84" w:rightChars="-40" w:firstLine="394" w:firstLineChars="188"/>
        <w:rPr>
          <w:rFonts w:ascii="Times New Roman" w:hAnsi="Times New Roman"/>
          <w:szCs w:val="21"/>
        </w:rPr>
      </w:pPr>
      <w:r>
        <w:rPr>
          <w:rFonts w:hint="eastAsia" w:ascii="Times New Roman" w:hAnsi="Times New Roman"/>
          <w:szCs w:val="21"/>
        </w:rPr>
        <w:t>可查看并添加、编辑、全选、删除、导入、导出主机列表；主机列表信息包括：IP地址、主机名、主机类型、实时监控状态。</w:t>
      </w:r>
    </w:p>
    <w:p>
      <w:pPr>
        <w:ind w:right="-84" w:rightChars="-40" w:firstLine="394" w:firstLineChars="188"/>
        <w:rPr>
          <w:rFonts w:ascii="Times New Roman" w:hAnsi="Times New Roman"/>
          <w:szCs w:val="21"/>
        </w:rPr>
      </w:pPr>
      <w:r>
        <w:rPr>
          <w:rFonts w:hint="eastAsia" w:ascii="Times New Roman" w:hAnsi="Times New Roman"/>
          <w:szCs w:val="21"/>
        </w:rPr>
        <w:t>点击【添加】，输入主机信息，</w:t>
      </w:r>
      <w:r>
        <w:rPr>
          <w:rFonts w:ascii="Times New Roman" w:hAnsi="Times New Roman"/>
          <w:szCs w:val="21"/>
        </w:rPr>
        <w:t>如图</w:t>
      </w:r>
      <w:r>
        <w:rPr>
          <w:rFonts w:hint="eastAsia" w:ascii="Times New Roman" w:hAnsi="Times New Roman"/>
          <w:szCs w:val="21"/>
        </w:rPr>
        <w:t>所示：</w:t>
      </w:r>
    </w:p>
    <w:p>
      <w:pPr>
        <w:ind w:right="-84" w:rightChars="-40" w:firstLine="184" w:firstLineChars="88"/>
        <w:jc w:val="center"/>
        <w:rPr>
          <w:rFonts w:ascii="Times New Roman" w:hAnsi="Times New Roman"/>
          <w:szCs w:val="21"/>
        </w:rPr>
      </w:pPr>
      <w:r>
        <w:rPr>
          <w:rFonts w:ascii="Times New Roman" w:hAnsi="Times New Roman"/>
          <w:szCs w:val="21"/>
        </w:rPr>
        <w:drawing>
          <wp:inline distT="0" distB="0" distL="0" distR="0">
            <wp:extent cx="4114800" cy="1066800"/>
            <wp:effectExtent l="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114800" cy="1066800"/>
                    </a:xfrm>
                    <a:prstGeom prst="rect">
                      <a:avLst/>
                    </a:prstGeom>
                    <a:noFill/>
                    <a:ln>
                      <a:noFill/>
                    </a:ln>
                  </pic:spPr>
                </pic:pic>
              </a:graphicData>
            </a:graphic>
          </wp:inline>
        </w:drawing>
      </w:r>
    </w:p>
    <w:p>
      <w:pPr>
        <w:ind w:right="-84" w:rightChars="-40" w:firstLine="184" w:firstLineChars="88"/>
        <w:jc w:val="center"/>
        <w:rPr>
          <w:rFonts w:ascii="Times New Roman" w:hAnsi="Times New Roman"/>
          <w:color w:val="000000"/>
          <w:szCs w:val="21"/>
        </w:rPr>
      </w:pPr>
      <w:r>
        <w:rPr>
          <w:rFonts w:hint="eastAsia" w:ascii="Times New Roman" w:hAnsi="Times New Roman"/>
          <w:szCs w:val="21"/>
        </w:rPr>
        <w:t>添加主机</w:t>
      </w:r>
    </w:p>
    <w:p>
      <w:pPr>
        <w:numPr>
          <w:ilvl w:val="0"/>
          <w:numId w:val="10"/>
        </w:numPr>
        <w:contextualSpacing/>
        <w:rPr>
          <w:rFonts w:ascii="Times New Roman" w:hAnsi="Times New Roman"/>
          <w:szCs w:val="21"/>
        </w:rPr>
      </w:pPr>
      <w:r>
        <w:rPr>
          <w:rFonts w:hint="eastAsia" w:ascii="Times New Roman" w:hAnsi="Times New Roman"/>
          <w:szCs w:val="21"/>
        </w:rPr>
        <w:t>主机IP地址：输入所要添加的主机IP地址；</w:t>
      </w:r>
    </w:p>
    <w:p>
      <w:pPr>
        <w:numPr>
          <w:ilvl w:val="0"/>
          <w:numId w:val="10"/>
        </w:numPr>
        <w:contextualSpacing/>
        <w:rPr>
          <w:rFonts w:ascii="Times New Roman" w:hAnsi="Times New Roman"/>
          <w:szCs w:val="21"/>
        </w:rPr>
      </w:pPr>
      <w:r>
        <w:rPr>
          <w:rFonts w:hint="eastAsia" w:ascii="Times New Roman" w:hAnsi="Times New Roman"/>
          <w:szCs w:val="21"/>
        </w:rPr>
        <w:t>主机名称：添加的主机的名称，以便辨别；</w:t>
      </w:r>
    </w:p>
    <w:p>
      <w:pPr>
        <w:numPr>
          <w:ilvl w:val="0"/>
          <w:numId w:val="10"/>
        </w:numPr>
        <w:contextualSpacing/>
        <w:rPr>
          <w:rFonts w:ascii="Times New Roman" w:hAnsi="Times New Roman"/>
          <w:szCs w:val="21"/>
        </w:rPr>
      </w:pPr>
      <w:r>
        <w:rPr>
          <w:rFonts w:hint="eastAsia" w:ascii="Times New Roman" w:hAnsi="Times New Roman"/>
          <w:szCs w:val="21"/>
        </w:rPr>
        <w:t>主机类型：所添加主机的主机类型（下拉列表中有：Windows服务器、类Unix服务器、网络设备、安全设备）；</w:t>
      </w:r>
    </w:p>
    <w:p>
      <w:pPr>
        <w:numPr>
          <w:ilvl w:val="0"/>
          <w:numId w:val="10"/>
        </w:numPr>
        <w:contextualSpacing/>
        <w:rPr>
          <w:rFonts w:ascii="Times New Roman" w:hAnsi="Times New Roman"/>
          <w:szCs w:val="21"/>
        </w:rPr>
      </w:pPr>
      <w:r>
        <w:rPr>
          <w:rFonts w:hint="eastAsia" w:ascii="Times New Roman" w:hAnsi="Times New Roman"/>
          <w:szCs w:val="21"/>
        </w:rPr>
        <w:t>实时监控：选择是或否，可对该主机进行日志的实时监控，在监控&gt;资产状况可查看被监控主机。</w:t>
      </w:r>
    </w:p>
    <w:p>
      <w:pPr>
        <w:ind w:right="-84" w:rightChars="-40" w:firstLine="417" w:firstLineChars="199"/>
        <w:rPr>
          <w:rFonts w:ascii="Times New Roman" w:hAnsi="Times New Roman"/>
          <w:color w:val="000000"/>
          <w:szCs w:val="21"/>
        </w:rPr>
      </w:pPr>
      <w:r>
        <w:rPr>
          <w:rFonts w:hint="eastAsia" w:ascii="Times New Roman" w:hAnsi="Times New Roman"/>
          <w:color w:val="000000"/>
          <w:szCs w:val="21"/>
        </w:rPr>
        <w:t>添加完毕后，点击【保存】，在主机列表中生成该主机。</w:t>
      </w:r>
    </w:p>
    <w:p>
      <w:pPr>
        <w:pStyle w:val="4"/>
        <w:numPr>
          <w:ilvl w:val="2"/>
          <w:numId w:val="6"/>
        </w:numPr>
      </w:pPr>
      <w:bookmarkStart w:id="80" w:name="_Toc6596"/>
      <w:bookmarkStart w:id="81" w:name="_Toc20036"/>
      <w:bookmarkStart w:id="82" w:name="_Toc17217"/>
      <w:bookmarkStart w:id="83" w:name="_Toc402180468"/>
      <w:bookmarkStart w:id="84" w:name="_Toc24659456"/>
      <w:r>
        <w:rPr>
          <w:rFonts w:hint="eastAsia"/>
        </w:rPr>
        <w:t>主机组</w:t>
      </w:r>
      <w:bookmarkEnd w:id="80"/>
      <w:bookmarkEnd w:id="81"/>
      <w:bookmarkEnd w:id="82"/>
      <w:bookmarkEnd w:id="83"/>
      <w:bookmarkEnd w:id="84"/>
    </w:p>
    <w:p>
      <w:pPr>
        <w:ind w:right="-84" w:rightChars="-40" w:firstLine="417" w:firstLineChars="199"/>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【资产管理】—</w:t>
      </w:r>
      <w:r>
        <w:rPr>
          <w:rFonts w:hint="eastAsia" w:ascii="宋体" w:hAnsi="宋体" w:cs="宋体"/>
          <w:szCs w:val="21"/>
        </w:rPr>
        <w:t>&gt;</w:t>
      </w:r>
      <w:r>
        <w:rPr>
          <w:rFonts w:hint="eastAsia" w:ascii="Times New Roman" w:hAnsi="Times New Roman"/>
          <w:szCs w:val="21"/>
        </w:rPr>
        <w:t>【主机组】，</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rPr>
          <w:rFonts w:hint="eastAsia" w:ascii="Times New Roman" w:hAnsi="Times New Roman"/>
          <w:szCs w:val="21"/>
        </w:rPr>
        <w:drawing>
          <wp:inline distT="0" distB="0" distL="0" distR="0">
            <wp:extent cx="4356100" cy="1905000"/>
            <wp:effectExtent l="0" t="0" r="12700" b="0"/>
            <wp:docPr id="436" name="图片 43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356100" cy="19050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主机组列表</w:t>
      </w:r>
    </w:p>
    <w:p>
      <w:pPr>
        <w:ind w:right="-84" w:rightChars="-40"/>
        <w:rPr>
          <w:rFonts w:ascii="Times New Roman" w:hAnsi="Times New Roman"/>
          <w:szCs w:val="21"/>
        </w:rPr>
      </w:pPr>
      <w:r>
        <w:rPr>
          <w:rFonts w:ascii="Times New Roman" w:hAnsi="Times New Roman" w:cs="Arial"/>
          <w:szCs w:val="21"/>
        </w:rPr>
        <w:drawing>
          <wp:inline distT="0" distB="0" distL="0" distR="0">
            <wp:extent cx="381000" cy="266700"/>
            <wp:effectExtent l="0" t="0" r="0" b="12700"/>
            <wp:docPr id="435" name="图片 435"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szCs w:val="21"/>
        </w:rPr>
        <w:t>【主机组】的配置同小节中【用户组】的配置类似，详情可见节。</w:t>
      </w:r>
    </w:p>
    <w:p>
      <w:pPr>
        <w:pStyle w:val="3"/>
        <w:numPr>
          <w:ilvl w:val="1"/>
          <w:numId w:val="6"/>
        </w:numPr>
        <w:rPr>
          <w:rFonts w:ascii="Cambria" w:hAnsi="Cambria"/>
          <w:bCs w:val="0"/>
          <w:sz w:val="28"/>
          <w:szCs w:val="26"/>
        </w:rPr>
      </w:pPr>
      <w:bookmarkStart w:id="85" w:name="_Toc321868146"/>
      <w:bookmarkStart w:id="86" w:name="_Toc206499429"/>
      <w:bookmarkStart w:id="87" w:name="_Toc402180469"/>
      <w:bookmarkStart w:id="88" w:name="_Toc19540"/>
      <w:bookmarkStart w:id="89" w:name="_Toc1651"/>
      <w:bookmarkStart w:id="90" w:name="_Toc14890"/>
      <w:r>
        <w:rPr>
          <w:rFonts w:hint="eastAsia" w:ascii="Cambria" w:hAnsi="Cambria"/>
          <w:sz w:val="28"/>
          <w:szCs w:val="26"/>
        </w:rPr>
        <w:t xml:space="preserve"> </w:t>
      </w:r>
      <w:bookmarkEnd w:id="85"/>
      <w:bookmarkEnd w:id="86"/>
      <w:bookmarkStart w:id="91" w:name="_Toc24659457"/>
      <w:r>
        <w:rPr>
          <w:rFonts w:hint="eastAsia" w:ascii="Cambria" w:hAnsi="Cambria"/>
          <w:sz w:val="28"/>
          <w:szCs w:val="26"/>
        </w:rPr>
        <w:t>安全策略</w:t>
      </w:r>
      <w:bookmarkEnd w:id="87"/>
      <w:bookmarkEnd w:id="88"/>
      <w:bookmarkEnd w:id="89"/>
      <w:bookmarkEnd w:id="90"/>
      <w:bookmarkEnd w:id="91"/>
    </w:p>
    <w:p>
      <w:pPr>
        <w:ind w:right="-84" w:rightChars="-40" w:firstLine="424" w:firstLineChars="202"/>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【安全策略】，</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drawing>
          <wp:inline distT="0" distB="0" distL="0" distR="0">
            <wp:extent cx="4356100" cy="2387600"/>
            <wp:effectExtent l="0" t="0" r="12700"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56100" cy="2387600"/>
                    </a:xfrm>
                    <a:prstGeom prst="rect">
                      <a:avLst/>
                    </a:prstGeom>
                    <a:noFill/>
                    <a:ln>
                      <a:noFill/>
                    </a:ln>
                  </pic:spPr>
                </pic:pic>
              </a:graphicData>
            </a:graphic>
          </wp:inline>
        </w:drawing>
      </w:r>
    </w:p>
    <w:p>
      <w:pPr>
        <w:ind w:right="-84" w:rightChars="-40"/>
        <w:jc w:val="center"/>
        <w:rPr>
          <w:rFonts w:ascii="Times New Roman" w:hAnsi="Times New Roman"/>
          <w:color w:val="000000"/>
          <w:szCs w:val="21"/>
        </w:rPr>
      </w:pPr>
      <w:r>
        <w:rPr>
          <w:rFonts w:hint="eastAsia" w:ascii="Times New Roman" w:hAnsi="Times New Roman"/>
          <w:color w:val="000000"/>
          <w:szCs w:val="21"/>
        </w:rPr>
        <w:t>安全策略</w:t>
      </w:r>
    </w:p>
    <w:p>
      <w:pPr>
        <w:numPr>
          <w:ilvl w:val="0"/>
          <w:numId w:val="10"/>
        </w:numPr>
        <w:contextualSpacing/>
        <w:rPr>
          <w:rFonts w:ascii="Times New Roman" w:hAnsi="Times New Roman"/>
          <w:szCs w:val="21"/>
        </w:rPr>
      </w:pPr>
      <w:r>
        <w:rPr>
          <w:rFonts w:hint="eastAsia" w:ascii="Times New Roman" w:hAnsi="Times New Roman"/>
          <w:szCs w:val="21"/>
        </w:rPr>
        <w:t>密码长度：对页面账号登陆密码进行设置，密码长度在8-32之间；</w:t>
      </w:r>
    </w:p>
    <w:p>
      <w:pPr>
        <w:numPr>
          <w:ilvl w:val="0"/>
          <w:numId w:val="10"/>
        </w:numPr>
        <w:contextualSpacing/>
        <w:rPr>
          <w:rFonts w:ascii="Times New Roman" w:hAnsi="Times New Roman"/>
          <w:szCs w:val="21"/>
        </w:rPr>
      </w:pPr>
      <w:r>
        <w:rPr>
          <w:rFonts w:hint="eastAsia" w:ascii="Times New Roman" w:hAnsi="Times New Roman"/>
          <w:szCs w:val="21"/>
        </w:rPr>
        <w:t>密码复杂度：勾选启用后，可选择小写字母、大写字母、数字、特殊字符以提高密码的复杂度；</w:t>
      </w:r>
    </w:p>
    <w:p>
      <w:pPr>
        <w:numPr>
          <w:ilvl w:val="0"/>
          <w:numId w:val="10"/>
        </w:numPr>
        <w:contextualSpacing/>
        <w:rPr>
          <w:rFonts w:ascii="Times New Roman" w:hAnsi="Times New Roman"/>
          <w:szCs w:val="21"/>
        </w:rPr>
      </w:pPr>
      <w:r>
        <w:rPr>
          <w:rFonts w:ascii="Times New Roman" w:hAnsi="Times New Roman"/>
          <w:szCs w:val="21"/>
        </w:rPr>
        <w:t>双因素认证：勾选启用即在认证帐号密码的同时还要插入相应的我们提供的usbkey</w:t>
      </w:r>
    </w:p>
    <w:p>
      <w:pPr>
        <w:numPr>
          <w:ilvl w:val="0"/>
          <w:numId w:val="10"/>
        </w:numPr>
        <w:contextualSpacing/>
        <w:rPr>
          <w:rFonts w:ascii="Times New Roman" w:hAnsi="Times New Roman"/>
          <w:szCs w:val="21"/>
        </w:rPr>
      </w:pPr>
      <w:r>
        <w:rPr>
          <w:rFonts w:hint="eastAsia" w:ascii="Times New Roman" w:hAnsi="Times New Roman"/>
          <w:szCs w:val="21"/>
        </w:rPr>
        <w:t>自动锁定：勾选启用后，可对账号进行条件锁定和解锁；</w:t>
      </w:r>
    </w:p>
    <w:p>
      <w:pPr>
        <w:numPr>
          <w:ilvl w:val="0"/>
          <w:numId w:val="10"/>
        </w:numPr>
        <w:contextualSpacing/>
        <w:rPr>
          <w:rFonts w:ascii="Times New Roman" w:hAnsi="Times New Roman"/>
          <w:szCs w:val="21"/>
        </w:rPr>
      </w:pPr>
      <w:r>
        <w:rPr>
          <w:rFonts w:hint="eastAsia" w:ascii="Times New Roman" w:hAnsi="Times New Roman"/>
          <w:szCs w:val="21"/>
        </w:rPr>
        <w:t>系统超时：页面在设定时间内未作任何操作，系统将会超时退出。</w:t>
      </w:r>
    </w:p>
    <w:p>
      <w:pPr>
        <w:numPr>
          <w:ilvl w:val="0"/>
          <w:numId w:val="10"/>
        </w:numPr>
        <w:contextualSpacing/>
        <w:rPr>
          <w:rFonts w:ascii="Times New Roman" w:hAnsi="Times New Roman"/>
          <w:szCs w:val="21"/>
        </w:rPr>
      </w:pPr>
      <w:r>
        <w:rPr>
          <w:rFonts w:hint="eastAsia" w:ascii="Times New Roman" w:hAnsi="Times New Roman"/>
          <w:szCs w:val="21"/>
        </w:rPr>
        <w:t>访问限制：勾选启用后，可选允许或限制访问，可在文本框内输入启用条件下的IP或IP段。</w:t>
      </w:r>
    </w:p>
    <w:p>
      <w:pPr>
        <w:pStyle w:val="3"/>
        <w:numPr>
          <w:ilvl w:val="1"/>
          <w:numId w:val="6"/>
        </w:numPr>
        <w:rPr>
          <w:rFonts w:ascii="Cambria" w:hAnsi="Cambria"/>
          <w:bCs w:val="0"/>
          <w:sz w:val="28"/>
          <w:szCs w:val="26"/>
        </w:rPr>
      </w:pPr>
      <w:bookmarkStart w:id="92" w:name="_Toc206499431"/>
      <w:bookmarkStart w:id="93" w:name="_Toc321868147"/>
      <w:bookmarkStart w:id="94" w:name="_Toc16504"/>
      <w:bookmarkStart w:id="95" w:name="_Toc2846"/>
      <w:bookmarkStart w:id="96" w:name="_Toc13267"/>
      <w:bookmarkStart w:id="97" w:name="_Toc402180470"/>
      <w:r>
        <w:rPr>
          <w:rFonts w:hint="eastAsia" w:ascii="Cambria" w:hAnsi="Cambria"/>
          <w:sz w:val="28"/>
          <w:szCs w:val="26"/>
        </w:rPr>
        <w:t xml:space="preserve"> </w:t>
      </w:r>
      <w:bookmarkEnd w:id="92"/>
      <w:bookmarkEnd w:id="93"/>
      <w:bookmarkStart w:id="98" w:name="_Toc24659458"/>
      <w:r>
        <w:rPr>
          <w:rFonts w:hint="eastAsia" w:ascii="Cambria" w:hAnsi="Cambria"/>
          <w:sz w:val="28"/>
          <w:szCs w:val="26"/>
        </w:rPr>
        <w:t>系统管理</w:t>
      </w:r>
      <w:bookmarkEnd w:id="94"/>
      <w:bookmarkEnd w:id="95"/>
      <w:bookmarkEnd w:id="96"/>
      <w:bookmarkEnd w:id="97"/>
      <w:bookmarkEnd w:id="98"/>
    </w:p>
    <w:p>
      <w:pPr>
        <w:pStyle w:val="4"/>
        <w:numPr>
          <w:ilvl w:val="2"/>
          <w:numId w:val="6"/>
        </w:numPr>
      </w:pPr>
      <w:bookmarkStart w:id="99" w:name="_Toc21221"/>
      <w:bookmarkStart w:id="100" w:name="_Toc7556"/>
      <w:bookmarkStart w:id="101" w:name="_Toc6558"/>
      <w:bookmarkStart w:id="102" w:name="_Toc402180471"/>
      <w:r>
        <w:rPr>
          <w:rFonts w:hint="eastAsia"/>
        </w:rPr>
        <w:t xml:space="preserve"> </w:t>
      </w:r>
      <w:bookmarkStart w:id="103" w:name="_Toc24659459"/>
      <w:r>
        <w:rPr>
          <w:rFonts w:hint="eastAsia"/>
        </w:rPr>
        <w:t>授权许可</w:t>
      </w:r>
      <w:bookmarkEnd w:id="99"/>
      <w:bookmarkEnd w:id="100"/>
      <w:bookmarkEnd w:id="101"/>
      <w:bookmarkEnd w:id="102"/>
      <w:bookmarkEnd w:id="103"/>
    </w:p>
    <w:p>
      <w:pPr>
        <w:ind w:right="-84" w:rightChars="-40" w:firstLine="420"/>
        <w:rPr>
          <w:rFonts w:ascii="Times New Roman" w:hAnsi="Times New Roman"/>
          <w:szCs w:val="21"/>
        </w:rPr>
      </w:pPr>
      <w:r>
        <w:rPr>
          <w:rFonts w:hint="eastAsia" w:ascii="Times New Roman" w:hAnsi="Times New Roman"/>
          <w:color w:val="000000"/>
          <w:szCs w:val="21"/>
        </w:rPr>
        <w:t>选择导航条上【系统配置】</w:t>
      </w:r>
      <w:r>
        <w:rPr>
          <w:rFonts w:hint="eastAsia" w:ascii="Times New Roman" w:hAnsi="Times New Roman"/>
          <w:szCs w:val="21"/>
        </w:rPr>
        <w:t>—</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【授权许可】，可看到该设备的授权信息，</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drawing>
          <wp:inline distT="0" distB="0" distL="0" distR="0">
            <wp:extent cx="4356100" cy="1244600"/>
            <wp:effectExtent l="0" t="0" r="1270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356100" cy="12446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授权许可</w:t>
      </w:r>
    </w:p>
    <w:p>
      <w:pPr>
        <w:ind w:right="-84" w:rightChars="-40"/>
        <w:jc w:val="center"/>
        <w:rPr>
          <w:rFonts w:ascii="Times New Roman" w:hAnsi="Times New Roman"/>
          <w:szCs w:val="21"/>
        </w:rPr>
      </w:pPr>
      <w:r>
        <w:rPr>
          <w:rFonts w:hint="eastAsia" w:ascii="Times New Roman" w:hAnsi="Times New Roman"/>
          <w:szCs w:val="21"/>
        </w:rPr>
        <w:t>需要更新证书时，点击选择文件后面浏览按钮，选择证书，</w:t>
      </w:r>
      <w:r>
        <w:rPr>
          <w:rFonts w:ascii="Times New Roman" w:hAnsi="Times New Roman"/>
          <w:szCs w:val="21"/>
        </w:rPr>
        <w:t>如图</w:t>
      </w:r>
      <w:r>
        <w:rPr>
          <w:rFonts w:hint="eastAsia" w:ascii="Times New Roman" w:hAnsi="Times New Roman"/>
          <w:szCs w:val="21"/>
        </w:rPr>
        <w:t xml:space="preserve">所示： </w:t>
      </w:r>
      <w:r>
        <w:rPr>
          <w:rFonts w:hint="eastAsia" w:ascii="Times New Roman" w:hAnsi="Times New Roman"/>
          <w:szCs w:val="21"/>
        </w:rPr>
        <w:drawing>
          <wp:inline distT="0" distB="0" distL="0" distR="0">
            <wp:extent cx="4356100" cy="3035300"/>
            <wp:effectExtent l="0" t="0" r="12700" b="12700"/>
            <wp:docPr id="432" name="图片 4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356100" cy="3035300"/>
                    </a:xfrm>
                    <a:prstGeom prst="rect">
                      <a:avLst/>
                    </a:prstGeom>
                    <a:noFill/>
                    <a:ln>
                      <a:noFill/>
                    </a:ln>
                  </pic:spPr>
                </pic:pic>
              </a:graphicData>
            </a:graphic>
          </wp:inline>
        </w:drawing>
      </w:r>
    </w:p>
    <w:p>
      <w:pPr>
        <w:ind w:right="-84" w:rightChars="-40" w:firstLine="420"/>
        <w:jc w:val="center"/>
        <w:rPr>
          <w:rFonts w:ascii="Times New Roman" w:hAnsi="Times New Roman"/>
          <w:szCs w:val="21"/>
        </w:rPr>
      </w:pPr>
      <w:r>
        <w:rPr>
          <w:rFonts w:hint="eastAsia" w:ascii="Times New Roman" w:hAnsi="Times New Roman"/>
          <w:szCs w:val="21"/>
        </w:rPr>
        <w:t>选择证书</w:t>
      </w:r>
    </w:p>
    <w:p>
      <w:pPr>
        <w:ind w:left="420" w:right="-84" w:rightChars="-40"/>
        <w:rPr>
          <w:rFonts w:ascii="Times New Roman" w:hAnsi="Times New Roman"/>
          <w:szCs w:val="21"/>
        </w:rPr>
      </w:pPr>
      <w:r>
        <w:rPr>
          <w:rFonts w:hint="eastAsia" w:ascii="Times New Roman" w:hAnsi="Times New Roman"/>
          <w:szCs w:val="21"/>
        </w:rPr>
        <w:t>点击更新后会提示导入成功。</w:t>
      </w:r>
    </w:p>
    <w:p>
      <w:pPr>
        <w:ind w:right="-84" w:rightChars="-40"/>
        <w:jc w:val="center"/>
        <w:rPr>
          <w:rFonts w:ascii="Times New Roman" w:hAnsi="Times New Roman"/>
          <w:szCs w:val="21"/>
        </w:rPr>
      </w:pPr>
      <w:r>
        <w:rPr>
          <w:rFonts w:hint="eastAsia" w:ascii="Times New Roman" w:hAnsi="Times New Roman"/>
          <w:szCs w:val="21"/>
        </w:rPr>
        <w:drawing>
          <wp:inline distT="0" distB="0" distL="0" distR="0">
            <wp:extent cx="4343400" cy="1117600"/>
            <wp:effectExtent l="0" t="0" r="0" b="0"/>
            <wp:docPr id="431" name="图片 4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343400" cy="1117600"/>
                    </a:xfrm>
                    <a:prstGeom prst="rect">
                      <a:avLst/>
                    </a:prstGeom>
                    <a:noFill/>
                    <a:ln>
                      <a:noFill/>
                    </a:ln>
                  </pic:spPr>
                </pic:pic>
              </a:graphicData>
            </a:graphic>
          </wp:inline>
        </w:drawing>
      </w:r>
    </w:p>
    <w:p>
      <w:pPr>
        <w:ind w:right="-84" w:rightChars="-40" w:firstLine="420"/>
        <w:jc w:val="center"/>
        <w:rPr>
          <w:rFonts w:ascii="Times New Roman" w:hAnsi="Times New Roman"/>
          <w:szCs w:val="21"/>
        </w:rPr>
      </w:pPr>
      <w:r>
        <w:rPr>
          <w:rFonts w:hint="eastAsia" w:ascii="Times New Roman" w:hAnsi="Times New Roman"/>
          <w:szCs w:val="21"/>
        </w:rPr>
        <w:t>点击更新</w:t>
      </w:r>
    </w:p>
    <w:p>
      <w:pPr>
        <w:ind w:right="-84" w:rightChars="-40"/>
        <w:rPr>
          <w:rFonts w:ascii="Times New Roman" w:hAnsi="Times New Roman"/>
          <w:szCs w:val="21"/>
        </w:rPr>
      </w:pPr>
      <w:r>
        <w:rPr>
          <w:rFonts w:ascii="Times New Roman" w:hAnsi="Times New Roman" w:cs="Arial"/>
          <w:szCs w:val="21"/>
        </w:rPr>
        <w:drawing>
          <wp:inline distT="0" distB="0" distL="0" distR="0">
            <wp:extent cx="381000" cy="266700"/>
            <wp:effectExtent l="0" t="0" r="0" b="12700"/>
            <wp:docPr id="430" name="图片 430"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color w:val="000000"/>
          <w:szCs w:val="21"/>
        </w:rPr>
        <w:t>授权许可通常在出厂已经授权，故用户在设</w:t>
      </w:r>
      <w:r>
        <w:rPr>
          <w:rFonts w:hint="eastAsia" w:ascii="Times New Roman" w:hAnsi="Times New Roman"/>
          <w:szCs w:val="21"/>
        </w:rPr>
        <w:t>备使用中不需要配置此项。</w:t>
      </w:r>
    </w:p>
    <w:p>
      <w:pPr>
        <w:pStyle w:val="4"/>
        <w:numPr>
          <w:ilvl w:val="2"/>
          <w:numId w:val="6"/>
        </w:numPr>
      </w:pPr>
      <w:bookmarkStart w:id="104" w:name="_Toc402180472"/>
      <w:bookmarkStart w:id="105" w:name="_Toc806"/>
      <w:r>
        <w:rPr>
          <w:rFonts w:hint="eastAsia"/>
        </w:rPr>
        <w:t xml:space="preserve"> </w:t>
      </w:r>
      <w:bookmarkStart w:id="106" w:name="_Toc24659460"/>
      <w:r>
        <w:rPr>
          <w:rFonts w:hint="eastAsia"/>
        </w:rPr>
        <w:t>证书生成</w:t>
      </w:r>
      <w:bookmarkEnd w:id="104"/>
      <w:bookmarkEnd w:id="105"/>
      <w:bookmarkEnd w:id="106"/>
    </w:p>
    <w:p>
      <w:pPr>
        <w:ind w:firstLine="420"/>
        <w:rPr>
          <w:rFonts w:ascii="Times New Roman" w:hAnsi="Times New Roman"/>
          <w:sz w:val="28"/>
          <w:szCs w:val="28"/>
        </w:rPr>
      </w:pPr>
      <w:r>
        <w:rPr>
          <w:rFonts w:hint="eastAsia" w:ascii="Times New Roman" w:hAnsi="Times New Roman"/>
          <w:szCs w:val="21"/>
        </w:rPr>
        <w:t>证书生成用于生成设备的根证书，如下所示：</w:t>
      </w:r>
    </w:p>
    <w:p>
      <w:pPr>
        <w:jc w:val="center"/>
        <w:rPr>
          <w:rFonts w:ascii="Times New Roman" w:hAnsi="Times New Roman"/>
          <w:szCs w:val="21"/>
        </w:rPr>
      </w:pPr>
      <w:r>
        <w:drawing>
          <wp:inline distT="0" distB="0" distL="0" distR="0">
            <wp:extent cx="4356100" cy="647700"/>
            <wp:effectExtent l="0" t="0" r="12700" b="1270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356100" cy="6477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证书生成</w:t>
      </w:r>
    </w:p>
    <w:p>
      <w:pPr>
        <w:ind w:firstLine="420"/>
        <w:rPr>
          <w:rFonts w:ascii="Times New Roman" w:hAnsi="Times New Roman"/>
          <w:szCs w:val="21"/>
        </w:rPr>
      </w:pPr>
      <w:r>
        <w:rPr>
          <w:rFonts w:hint="eastAsia" w:ascii="Times New Roman" w:hAnsi="Times New Roman"/>
          <w:szCs w:val="21"/>
        </w:rPr>
        <w:t>如果设备有多个ip，则可生成对应的根证书，添加多个IP、域名</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drawing>
          <wp:inline distT="0" distB="0" distL="0" distR="0">
            <wp:extent cx="4356100" cy="787400"/>
            <wp:effectExtent l="0" t="0" r="12700"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56100" cy="7874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生成多个证书</w:t>
      </w:r>
    </w:p>
    <w:p>
      <w:pPr>
        <w:rPr>
          <w:rFonts w:ascii="Times New Roman" w:hAnsi="Times New Roman"/>
          <w:szCs w:val="21"/>
        </w:rPr>
      </w:pPr>
      <w:r>
        <w:rPr>
          <w:rFonts w:ascii="Times New Roman" w:hAnsi="Times New Roman" w:cs="Arial"/>
          <w:szCs w:val="21"/>
        </w:rPr>
        <w:drawing>
          <wp:inline distT="0" distB="0" distL="0" distR="0">
            <wp:extent cx="381000" cy="266700"/>
            <wp:effectExtent l="0" t="0" r="0" b="12700"/>
            <wp:docPr id="427" name="图片 427"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cs="Arial"/>
          <w:szCs w:val="21"/>
        </w:rPr>
        <w:t>点击上中</w:t>
      </w:r>
      <w:r>
        <w:rPr>
          <w:rFonts w:ascii="Times New Roman" w:hAnsi="Times New Roman"/>
          <w:szCs w:val="20"/>
        </w:rPr>
        <w:drawing>
          <wp:inline distT="0" distB="0" distL="0" distR="0">
            <wp:extent cx="177800" cy="152400"/>
            <wp:effectExtent l="0" t="0" r="0" b="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7800" cy="152400"/>
                    </a:xfrm>
                    <a:prstGeom prst="rect">
                      <a:avLst/>
                    </a:prstGeom>
                    <a:noFill/>
                    <a:ln>
                      <a:noFill/>
                    </a:ln>
                  </pic:spPr>
                </pic:pic>
              </a:graphicData>
            </a:graphic>
          </wp:inline>
        </w:drawing>
      </w:r>
      <w:r>
        <w:rPr>
          <w:rFonts w:hint="eastAsia" w:ascii="Times New Roman" w:hAnsi="Times New Roman"/>
          <w:szCs w:val="20"/>
        </w:rPr>
        <w:t>可以删除生成的证书。这个证书和页面显示的证书错误有关，生成与IP相同的证书，并按照下面的操作进行，即可去掉证书错误的提示。</w:t>
      </w:r>
    </w:p>
    <w:p>
      <w:pPr>
        <w:tabs>
          <w:tab w:val="right" w:leader="dot" w:pos="6861"/>
        </w:tabs>
        <w:ind w:firstLine="420" w:firstLineChars="200"/>
        <w:rPr>
          <w:rFonts w:ascii="Times New Roman" w:hAnsi="Times New Roman"/>
          <w:color w:val="000000"/>
          <w:szCs w:val="21"/>
        </w:rPr>
      </w:pPr>
      <w:r>
        <w:rPr>
          <w:rFonts w:hint="eastAsia" w:ascii="Times New Roman" w:hAnsi="Times New Roman"/>
          <w:color w:val="000000"/>
          <w:szCs w:val="21"/>
        </w:rPr>
        <w:t>单</w:t>
      </w:r>
      <w:r>
        <w:rPr>
          <w:rFonts w:hint="eastAsia" w:ascii="Times New Roman" w:hAnsi="Times New Roman"/>
          <w:szCs w:val="20"/>
        </w:rPr>
        <w:t>击</w:t>
      </w:r>
      <w:r>
        <w:rPr>
          <w:rFonts w:hint="eastAsia" w:ascii="Times New Roman" w:hAnsi="Times New Roman"/>
          <w:color w:val="000000"/>
          <w:szCs w:val="21"/>
        </w:rPr>
        <w:t>右下角证书下载，</w:t>
      </w:r>
      <w:r>
        <w:rPr>
          <w:rFonts w:ascii="Times New Roman" w:hAnsi="Times New Roman"/>
          <w:color w:val="000000"/>
          <w:szCs w:val="21"/>
        </w:rPr>
        <w:t>如图</w:t>
      </w:r>
      <w:r>
        <w:rPr>
          <w:rFonts w:hint="eastAsia" w:ascii="Times New Roman" w:hAnsi="Times New Roman"/>
          <w:color w:val="000000"/>
          <w:szCs w:val="21"/>
        </w:rPr>
        <w:t>所示：</w:t>
      </w:r>
    </w:p>
    <w:p>
      <w:pPr>
        <w:ind w:right="-84" w:rightChars="-40"/>
        <w:jc w:val="center"/>
        <w:rPr>
          <w:rFonts w:ascii="Times New Roman" w:hAnsi="Times New Roman"/>
          <w:color w:val="000000"/>
          <w:szCs w:val="21"/>
        </w:rPr>
      </w:pPr>
      <w:r>
        <w:rPr>
          <w:rFonts w:hint="eastAsia" w:ascii="Times New Roman" w:hAnsi="Times New Roman"/>
          <w:color w:val="000000"/>
          <w:szCs w:val="21"/>
        </w:rPr>
        <w:drawing>
          <wp:inline distT="0" distB="0" distL="0" distR="0">
            <wp:extent cx="1816100" cy="1041400"/>
            <wp:effectExtent l="0" t="0" r="12700" b="0"/>
            <wp:docPr id="425" name="图片 42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816100" cy="1041400"/>
                    </a:xfrm>
                    <a:prstGeom prst="rect">
                      <a:avLst/>
                    </a:prstGeom>
                    <a:noFill/>
                    <a:ln>
                      <a:noFill/>
                    </a:ln>
                  </pic:spPr>
                </pic:pic>
              </a:graphicData>
            </a:graphic>
          </wp:inline>
        </w:drawing>
      </w:r>
    </w:p>
    <w:p>
      <w:pPr>
        <w:ind w:right="-84" w:rightChars="-40"/>
        <w:jc w:val="center"/>
        <w:rPr>
          <w:rFonts w:ascii="Times New Roman" w:hAnsi="Times New Roman"/>
          <w:color w:val="000000"/>
          <w:szCs w:val="21"/>
        </w:rPr>
      </w:pPr>
      <w:r>
        <w:rPr>
          <w:rFonts w:hint="eastAsia" w:ascii="Times New Roman" w:hAnsi="Times New Roman"/>
          <w:color w:val="000000"/>
          <w:szCs w:val="21"/>
        </w:rPr>
        <w:t>点击下载</w:t>
      </w:r>
    </w:p>
    <w:p>
      <w:pPr>
        <w:ind w:right="-84" w:rightChars="-40"/>
        <w:jc w:val="center"/>
        <w:rPr>
          <w:rFonts w:ascii="Times New Roman" w:hAnsi="Times New Roman"/>
          <w:szCs w:val="21"/>
        </w:rPr>
      </w:pPr>
      <w:r>
        <w:rPr>
          <w:rFonts w:ascii="Times New Roman" w:hAnsi="Times New Roman"/>
          <w:szCs w:val="21"/>
        </w:rPr>
        <w:drawing>
          <wp:inline distT="0" distB="0" distL="0" distR="0">
            <wp:extent cx="2527300" cy="1536700"/>
            <wp:effectExtent l="0" t="0" r="12700" b="1270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27300" cy="15367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证书下载</w:t>
      </w:r>
    </w:p>
    <w:p>
      <w:pPr>
        <w:ind w:right="-84" w:rightChars="-40" w:firstLine="420" w:firstLineChars="200"/>
        <w:rPr>
          <w:rFonts w:ascii="Times New Roman" w:hAnsi="Times New Roman"/>
          <w:szCs w:val="21"/>
        </w:rPr>
      </w:pPr>
      <w:r>
        <w:rPr>
          <w:rFonts w:hint="eastAsia" w:ascii="Times New Roman" w:hAnsi="Times New Roman"/>
          <w:szCs w:val="21"/>
        </w:rPr>
        <w:t>点击【保存】，选择文件保存路径。证书下载成功后，可以实施证书的安装工作。双击下载的证书文件，进入证书导入步骤，</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rPr>
          <w:rFonts w:ascii="Times New Roman" w:hAnsi="Times New Roman"/>
          <w:szCs w:val="21"/>
        </w:rPr>
        <w:drawing>
          <wp:inline distT="0" distB="0" distL="0" distR="0">
            <wp:extent cx="2438400" cy="2667000"/>
            <wp:effectExtent l="0" t="0" r="0"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438400" cy="2667000"/>
                    </a:xfrm>
                    <a:prstGeom prst="rect">
                      <a:avLst/>
                    </a:prstGeom>
                    <a:noFill/>
                    <a:ln>
                      <a:noFill/>
                    </a:ln>
                  </pic:spPr>
                </pic:pic>
              </a:graphicData>
            </a:graphic>
          </wp:inline>
        </w:drawing>
      </w:r>
    </w:p>
    <w:p>
      <w:pPr>
        <w:jc w:val="center"/>
        <w:rPr>
          <w:rFonts w:ascii="Times New Roman" w:hAnsi="Times New Roman"/>
          <w:szCs w:val="21"/>
        </w:rPr>
      </w:pPr>
      <w:r>
        <w:rPr>
          <w:rFonts w:hint="eastAsia" w:ascii="宋体" w:hAnsi="宋体" w:cs="Arial"/>
          <w:color w:val="000000"/>
          <w:szCs w:val="21"/>
          <w:shd w:val="clear" w:color="auto" w:fill="FFFFFF"/>
        </w:rPr>
        <w:t>日志管理综合分析系统</w:t>
      </w:r>
      <w:r>
        <w:rPr>
          <w:rFonts w:hint="eastAsia" w:ascii="Times New Roman" w:hAnsi="Times New Roman"/>
          <w:szCs w:val="21"/>
        </w:rPr>
        <w:t>证书信息</w:t>
      </w:r>
    </w:p>
    <w:p>
      <w:pPr>
        <w:rPr>
          <w:rFonts w:ascii="Times New Roman" w:hAnsi="Times New Roman"/>
          <w:szCs w:val="21"/>
        </w:rPr>
      </w:pPr>
      <w:r>
        <w:rPr>
          <w:rFonts w:hint="eastAsia" w:ascii="Times New Roman" w:hAnsi="Times New Roman"/>
          <w:szCs w:val="21"/>
        </w:rPr>
        <w:tab/>
      </w:r>
      <w:r>
        <w:rPr>
          <w:rFonts w:hint="eastAsia" w:ascii="Times New Roman" w:hAnsi="Times New Roman"/>
          <w:szCs w:val="21"/>
        </w:rPr>
        <w:t>点击【</w:t>
      </w:r>
      <w:r>
        <w:rPr>
          <w:rFonts w:hint="eastAsia" w:ascii="Times New Roman" w:hAnsi="Times New Roman"/>
          <w:b/>
          <w:szCs w:val="21"/>
        </w:rPr>
        <w:t>安装证书</w:t>
      </w:r>
      <w:r>
        <w:rPr>
          <w:rFonts w:hint="eastAsia" w:ascii="Times New Roman" w:hAnsi="Times New Roman"/>
          <w:szCs w:val="21"/>
        </w:rPr>
        <w:t>】，进入使用【</w:t>
      </w:r>
      <w:r>
        <w:rPr>
          <w:rFonts w:hint="eastAsia" w:ascii="Times New Roman" w:hAnsi="Times New Roman"/>
          <w:b/>
          <w:szCs w:val="21"/>
        </w:rPr>
        <w:t>证书导入向导</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rPr>
          <w:rFonts w:ascii="Times New Roman" w:hAnsi="Times New Roman"/>
          <w:szCs w:val="21"/>
        </w:rPr>
        <w:drawing>
          <wp:inline distT="0" distB="0" distL="0" distR="0">
            <wp:extent cx="3213100" cy="2705100"/>
            <wp:effectExtent l="0" t="0" r="12700" b="1270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213100" cy="27051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证书导入向导</w:t>
      </w:r>
    </w:p>
    <w:p>
      <w:pPr>
        <w:ind w:firstLine="420"/>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下一步</w:t>
      </w:r>
      <w:r>
        <w:rPr>
          <w:rFonts w:hint="eastAsia" w:ascii="Times New Roman" w:hAnsi="Times New Roman"/>
          <w:szCs w:val="21"/>
        </w:rPr>
        <w:t>】，进入【</w:t>
      </w:r>
      <w:r>
        <w:rPr>
          <w:rFonts w:hint="eastAsia" w:ascii="Times New Roman" w:hAnsi="Times New Roman"/>
          <w:b/>
          <w:szCs w:val="21"/>
        </w:rPr>
        <w:t>证书存储</w:t>
      </w:r>
      <w:r>
        <w:rPr>
          <w:rFonts w:hint="eastAsia" w:ascii="Times New Roman" w:hAnsi="Times New Roman"/>
          <w:szCs w:val="21"/>
        </w:rPr>
        <w:t>】向导，选择【</w:t>
      </w:r>
      <w:r>
        <w:rPr>
          <w:rFonts w:hint="eastAsia" w:ascii="Times New Roman" w:hAnsi="Times New Roman"/>
          <w:b/>
          <w:szCs w:val="21"/>
        </w:rPr>
        <w:t>将所有的证书放入下列存储</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rPr>
          <w:rFonts w:hint="eastAsia" w:ascii="Times New Roman" w:hAnsi="Times New Roman"/>
          <w:szCs w:val="21"/>
        </w:rPr>
        <w:t xml:space="preserve"> </w:t>
      </w:r>
      <w:r>
        <w:rPr>
          <w:rFonts w:ascii="Times New Roman" w:hAnsi="Times New Roman"/>
          <w:szCs w:val="21"/>
        </w:rPr>
        <w:drawing>
          <wp:inline distT="0" distB="0" distL="0" distR="0">
            <wp:extent cx="2806700" cy="2349500"/>
            <wp:effectExtent l="0" t="0" r="12700" b="1270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806700" cy="23495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选择证书存储</w:t>
      </w:r>
    </w:p>
    <w:p>
      <w:pPr>
        <w:ind w:firstLine="420"/>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浏览</w:t>
      </w:r>
      <w:r>
        <w:rPr>
          <w:rFonts w:hint="eastAsia" w:ascii="Times New Roman" w:hAnsi="Times New Roman"/>
          <w:szCs w:val="21"/>
        </w:rPr>
        <w:t>】，将证书选择放入【</w:t>
      </w:r>
      <w:r>
        <w:rPr>
          <w:rFonts w:hint="eastAsia" w:ascii="Times New Roman" w:hAnsi="Times New Roman"/>
          <w:b/>
          <w:szCs w:val="21"/>
        </w:rPr>
        <w:t>受信任的根证书颁发机构</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rPr>
          <w:rFonts w:ascii="Times New Roman" w:hAnsi="Times New Roman"/>
          <w:szCs w:val="21"/>
        </w:rPr>
        <w:drawing>
          <wp:inline distT="0" distB="0" distL="0" distR="0">
            <wp:extent cx="2247900" cy="1917700"/>
            <wp:effectExtent l="0" t="0" r="12700" b="1270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247900" cy="19177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选择证书存储</w:t>
      </w:r>
    </w:p>
    <w:p>
      <w:pPr>
        <w:ind w:firstLine="420"/>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确定</w:t>
      </w:r>
      <w:r>
        <w:rPr>
          <w:rFonts w:hint="eastAsia" w:ascii="Times New Roman" w:hAnsi="Times New Roman"/>
          <w:szCs w:val="21"/>
        </w:rPr>
        <w:t>】后，返回【</w:t>
      </w:r>
      <w:r>
        <w:rPr>
          <w:rFonts w:hint="eastAsia" w:ascii="Times New Roman" w:hAnsi="Times New Roman"/>
          <w:b/>
          <w:szCs w:val="21"/>
        </w:rPr>
        <w:t>证书导入向导</w:t>
      </w:r>
      <w:r>
        <w:rPr>
          <w:rFonts w:hint="eastAsia" w:ascii="Times New Roman" w:hAnsi="Times New Roman"/>
          <w:szCs w:val="21"/>
        </w:rPr>
        <w:t>】，点击【</w:t>
      </w:r>
      <w:r>
        <w:rPr>
          <w:rFonts w:hint="eastAsia" w:ascii="Times New Roman" w:hAnsi="Times New Roman"/>
          <w:b/>
          <w:szCs w:val="21"/>
        </w:rPr>
        <w:t>下一步</w:t>
      </w:r>
      <w:r>
        <w:rPr>
          <w:rFonts w:hint="eastAsia" w:ascii="Times New Roman" w:hAnsi="Times New Roman"/>
          <w:szCs w:val="21"/>
        </w:rPr>
        <w:t>】，至最终完成证书导入，弹出证书导入成功提示，完成证书安装。</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rPr>
          <w:rFonts w:ascii="Times New Roman" w:hAnsi="Times New Roman"/>
          <w:szCs w:val="21"/>
        </w:rPr>
        <w:drawing>
          <wp:inline distT="0" distB="0" distL="0" distR="0">
            <wp:extent cx="1143000" cy="1181100"/>
            <wp:effectExtent l="0" t="0" r="0" b="1270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143000" cy="11811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证书安装完成</w:t>
      </w:r>
    </w:p>
    <w:p>
      <w:pPr>
        <w:ind w:firstLine="360"/>
        <w:rPr>
          <w:rFonts w:ascii="Times New Roman" w:hAnsi="Times New Roman"/>
          <w:szCs w:val="21"/>
        </w:rPr>
      </w:pPr>
      <w:r>
        <w:rPr>
          <w:rFonts w:hint="eastAsia" w:ascii="Times New Roman" w:hAnsi="Times New Roman"/>
          <w:szCs w:val="21"/>
        </w:rPr>
        <w:t>操作说明：</w:t>
      </w:r>
    </w:p>
    <w:p>
      <w:pPr>
        <w:numPr>
          <w:ilvl w:val="0"/>
          <w:numId w:val="11"/>
        </w:numPr>
        <w:rPr>
          <w:rFonts w:ascii="Times New Roman" w:hAnsi="Times New Roman"/>
          <w:szCs w:val="21"/>
        </w:rPr>
      </w:pPr>
      <w:r>
        <w:rPr>
          <w:rFonts w:hint="eastAsia" w:ascii="宋体" w:hAnsi="宋体" w:cs="Arial"/>
          <w:color w:val="000000"/>
          <w:szCs w:val="21"/>
          <w:shd w:val="clear" w:color="auto" w:fill="FFFFFF"/>
        </w:rPr>
        <w:t>日志管理综合分析系统</w:t>
      </w:r>
      <w:r>
        <w:rPr>
          <w:rFonts w:hint="eastAsia" w:ascii="Times New Roman" w:hAnsi="Times New Roman"/>
          <w:szCs w:val="21"/>
        </w:rPr>
        <w:t>发布的证书与系统功能的启用密切相关，请务必安装；</w:t>
      </w:r>
    </w:p>
    <w:p>
      <w:pPr>
        <w:numPr>
          <w:ilvl w:val="0"/>
          <w:numId w:val="11"/>
        </w:numPr>
        <w:rPr>
          <w:rFonts w:ascii="Times New Roman" w:hAnsi="Times New Roman"/>
          <w:szCs w:val="21"/>
        </w:rPr>
      </w:pPr>
      <w:r>
        <w:rPr>
          <w:rFonts w:hint="eastAsia" w:ascii="Times New Roman" w:hAnsi="Times New Roman"/>
          <w:szCs w:val="21"/>
        </w:rPr>
        <w:t>证书安装成功后，需要重启浏览器后生效；</w:t>
      </w:r>
    </w:p>
    <w:p>
      <w:pPr>
        <w:pStyle w:val="4"/>
        <w:numPr>
          <w:ilvl w:val="2"/>
          <w:numId w:val="6"/>
        </w:numPr>
      </w:pPr>
      <w:bookmarkStart w:id="107" w:name="_Toc402180473"/>
      <w:bookmarkStart w:id="108" w:name="_Toc206499434"/>
      <w:bookmarkStart w:id="109" w:name="_Toc321868148"/>
      <w:bookmarkStart w:id="110" w:name="_Toc8287"/>
      <w:bookmarkStart w:id="111" w:name="_Toc8686"/>
      <w:bookmarkStart w:id="112" w:name="_Toc26134"/>
      <w:r>
        <w:rPr>
          <w:rFonts w:hint="eastAsia"/>
        </w:rPr>
        <w:t xml:space="preserve"> </w:t>
      </w:r>
      <w:bookmarkStart w:id="113" w:name="_Toc24659461"/>
      <w:r>
        <w:rPr>
          <w:rFonts w:hint="eastAsia"/>
        </w:rPr>
        <w:t>网络设置</w:t>
      </w:r>
      <w:bookmarkEnd w:id="107"/>
      <w:bookmarkEnd w:id="113"/>
    </w:p>
    <w:p>
      <w:pPr>
        <w:ind w:right="-84" w:rightChars="-40" w:firstLine="424" w:firstLineChars="202"/>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【网络设置】，</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drawing>
          <wp:inline distT="0" distB="0" distL="0" distR="0">
            <wp:extent cx="4356100" cy="1422400"/>
            <wp:effectExtent l="0" t="0" r="1270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356100" cy="1422400"/>
                    </a:xfrm>
                    <a:prstGeom prst="rect">
                      <a:avLst/>
                    </a:prstGeom>
                    <a:noFill/>
                    <a:ln>
                      <a:noFill/>
                    </a:ln>
                  </pic:spPr>
                </pic:pic>
              </a:graphicData>
            </a:graphic>
          </wp:inline>
        </w:drawing>
      </w:r>
    </w:p>
    <w:p>
      <w:pPr>
        <w:ind w:right="-84" w:rightChars="-40"/>
        <w:jc w:val="center"/>
        <w:rPr>
          <w:rFonts w:ascii="Times New Roman" w:hAnsi="Times New Roman"/>
          <w:color w:val="000000"/>
          <w:szCs w:val="21"/>
        </w:rPr>
      </w:pPr>
      <w:r>
        <w:rPr>
          <w:rFonts w:hint="eastAsia" w:ascii="Times New Roman" w:hAnsi="Times New Roman"/>
          <w:color w:val="000000"/>
          <w:szCs w:val="21"/>
        </w:rPr>
        <w:t>网络设置</w:t>
      </w:r>
    </w:p>
    <w:p>
      <w:pPr>
        <w:ind w:right="-84" w:rightChars="-40" w:firstLine="420" w:firstLineChars="200"/>
        <w:rPr>
          <w:rFonts w:ascii="Times New Roman" w:hAnsi="Times New Roman"/>
          <w:color w:val="000000"/>
          <w:szCs w:val="21"/>
        </w:rPr>
      </w:pPr>
      <w:r>
        <w:rPr>
          <w:rFonts w:ascii="Times New Roman" w:hAnsi="Times New Roman"/>
          <w:color w:val="000000"/>
          <w:szCs w:val="21"/>
        </w:rPr>
        <w:t>网络设置即是在原有的默认路由基础上，根据实际情况添加相应的静态路由以方便设备在网络环境中正常运行。</w:t>
      </w:r>
    </w:p>
    <w:p>
      <w:pPr>
        <w:ind w:right="-84" w:rightChars="-40" w:firstLine="435"/>
        <w:rPr>
          <w:rFonts w:ascii="Times New Roman" w:hAnsi="Times New Roman"/>
          <w:szCs w:val="21"/>
        </w:rPr>
      </w:pPr>
      <w:r>
        <w:rPr>
          <w:rFonts w:hint="eastAsia" w:ascii="Times New Roman" w:hAnsi="Times New Roman"/>
          <w:color w:val="000000"/>
          <w:szCs w:val="21"/>
        </w:rPr>
        <w:t>在网络目标、网络掩码、下一跳地址内填入相应的内容，点击添加按钮</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drawing>
          <wp:inline distT="0" distB="0" distL="0" distR="0">
            <wp:extent cx="4356100" cy="1384300"/>
            <wp:effectExtent l="0" t="0" r="12700" b="1270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356100" cy="13843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网络设置</w:t>
      </w:r>
    </w:p>
    <w:p>
      <w:pPr>
        <w:pStyle w:val="4"/>
        <w:numPr>
          <w:ilvl w:val="2"/>
          <w:numId w:val="6"/>
        </w:numPr>
      </w:pPr>
      <w:bookmarkStart w:id="114" w:name="_Toc402180474"/>
      <w:r>
        <w:rPr>
          <w:rFonts w:hint="eastAsia"/>
        </w:rPr>
        <w:t xml:space="preserve"> </w:t>
      </w:r>
      <w:bookmarkEnd w:id="108"/>
      <w:bookmarkEnd w:id="109"/>
      <w:bookmarkStart w:id="115" w:name="_Toc24659462"/>
      <w:r>
        <w:rPr>
          <w:rFonts w:hint="eastAsia"/>
        </w:rPr>
        <w:t>配置管理</w:t>
      </w:r>
      <w:bookmarkEnd w:id="110"/>
      <w:bookmarkEnd w:id="111"/>
      <w:bookmarkEnd w:id="112"/>
      <w:bookmarkEnd w:id="114"/>
      <w:bookmarkEnd w:id="115"/>
    </w:p>
    <w:p>
      <w:pPr>
        <w:ind w:right="-84" w:rightChars="-40" w:firstLine="424" w:firstLineChars="202"/>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【配置管理】—</w:t>
      </w:r>
      <w:r>
        <w:rPr>
          <w:rFonts w:hint="eastAsia" w:ascii="宋体" w:hAnsi="宋体" w:cs="宋体"/>
          <w:szCs w:val="21"/>
        </w:rPr>
        <w:t>&gt;</w:t>
      </w:r>
      <w:r>
        <w:rPr>
          <w:rFonts w:hint="eastAsia" w:ascii="Times New Roman" w:hAnsi="Times New Roman"/>
          <w:szCs w:val="21"/>
        </w:rPr>
        <w:t>【配置备份】，</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drawing>
          <wp:inline distT="0" distB="0" distL="0" distR="0">
            <wp:extent cx="4356100" cy="876300"/>
            <wp:effectExtent l="0" t="0" r="12700" b="1270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356100" cy="876300"/>
                    </a:xfrm>
                    <a:prstGeom prst="rect">
                      <a:avLst/>
                    </a:prstGeom>
                    <a:noFill/>
                    <a:ln>
                      <a:noFill/>
                    </a:ln>
                  </pic:spPr>
                </pic:pic>
              </a:graphicData>
            </a:graphic>
          </wp:inline>
        </w:drawing>
      </w:r>
    </w:p>
    <w:p>
      <w:pPr>
        <w:ind w:right="-84" w:rightChars="-40"/>
        <w:jc w:val="center"/>
        <w:rPr>
          <w:rFonts w:ascii="Times New Roman" w:hAnsi="Times New Roman"/>
          <w:color w:val="000000"/>
          <w:szCs w:val="21"/>
        </w:rPr>
      </w:pPr>
      <w:r>
        <w:rPr>
          <w:rFonts w:hint="eastAsia" w:ascii="Times New Roman" w:hAnsi="Times New Roman"/>
          <w:color w:val="000000"/>
          <w:szCs w:val="21"/>
        </w:rPr>
        <w:t>配置管理</w:t>
      </w:r>
    </w:p>
    <w:p>
      <w:pPr>
        <w:ind w:right="-84" w:rightChars="-40" w:firstLine="435"/>
        <w:rPr>
          <w:rFonts w:ascii="Times New Roman" w:hAnsi="Times New Roman"/>
          <w:color w:val="000000"/>
          <w:szCs w:val="21"/>
        </w:rPr>
      </w:pPr>
      <w:r>
        <w:rPr>
          <w:rFonts w:hint="eastAsia" w:ascii="Times New Roman" w:hAnsi="Times New Roman"/>
          <w:color w:val="000000"/>
          <w:szCs w:val="21"/>
        </w:rPr>
        <w:t>点击【备份】，即可对当前系统的所有配置进行备份，备份成功后，在备份列表框中可显示配置备份的序号、备份时间、备份大小。选中备份文件，可对备份文件进行下载、删除等操作。</w:t>
      </w:r>
    </w:p>
    <w:p>
      <w:pPr>
        <w:ind w:right="-84" w:rightChars="-40" w:firstLine="435"/>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【配置管理】—</w:t>
      </w:r>
      <w:r>
        <w:rPr>
          <w:rFonts w:hint="eastAsia" w:ascii="宋体" w:hAnsi="宋体" w:cs="宋体"/>
          <w:szCs w:val="21"/>
        </w:rPr>
        <w:t>&gt;</w:t>
      </w:r>
      <w:r>
        <w:rPr>
          <w:rFonts w:hint="eastAsia" w:ascii="Times New Roman" w:hAnsi="Times New Roman"/>
          <w:szCs w:val="21"/>
        </w:rPr>
        <w:t>【配置恢复】，</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color w:val="000000"/>
          <w:szCs w:val="21"/>
        </w:rPr>
      </w:pPr>
      <w:r>
        <w:drawing>
          <wp:inline distT="0" distB="0" distL="0" distR="0">
            <wp:extent cx="4356100" cy="1079500"/>
            <wp:effectExtent l="0" t="0" r="12700" b="1270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356100" cy="10795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配置恢复</w:t>
      </w:r>
    </w:p>
    <w:p>
      <w:pPr>
        <w:ind w:right="-84" w:rightChars="-40"/>
        <w:rPr>
          <w:rFonts w:ascii="Times New Roman" w:hAnsi="Times New Roman"/>
          <w:szCs w:val="21"/>
        </w:rPr>
      </w:pPr>
      <w:r>
        <w:rPr>
          <w:rFonts w:ascii="Times New Roman" w:hAnsi="Times New Roman" w:cs="Arial"/>
          <w:szCs w:val="21"/>
        </w:rPr>
        <w:drawing>
          <wp:inline distT="0" distB="0" distL="0" distR="0">
            <wp:extent cx="381000" cy="266700"/>
            <wp:effectExtent l="0" t="0" r="0" b="12700"/>
            <wp:docPr id="414" name="图片 414"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szCs w:val="21"/>
        </w:rPr>
        <w:t xml:space="preserve"> 配置恢复有两种方式：1.选择本地配置文件上传，点击【恢复】即可；2.选择系统保留的备份文件，点击【恢复】即可。</w:t>
      </w:r>
    </w:p>
    <w:p>
      <w:pPr>
        <w:pStyle w:val="4"/>
        <w:numPr>
          <w:ilvl w:val="2"/>
          <w:numId w:val="6"/>
        </w:numPr>
      </w:pPr>
      <w:bookmarkStart w:id="116" w:name="_Toc25749"/>
      <w:bookmarkStart w:id="117" w:name="_Toc20748"/>
      <w:bookmarkStart w:id="118" w:name="_Toc2729"/>
      <w:bookmarkStart w:id="119" w:name="_Toc402180475"/>
      <w:r>
        <w:rPr>
          <w:rFonts w:hint="eastAsia"/>
        </w:rPr>
        <w:t xml:space="preserve"> </w:t>
      </w:r>
      <w:bookmarkStart w:id="120" w:name="_Toc24659463"/>
      <w:r>
        <w:rPr>
          <w:rFonts w:hint="eastAsia"/>
        </w:rPr>
        <w:t>时间同步</w:t>
      </w:r>
      <w:bookmarkEnd w:id="116"/>
      <w:bookmarkEnd w:id="117"/>
      <w:bookmarkEnd w:id="118"/>
      <w:bookmarkEnd w:id="119"/>
      <w:bookmarkEnd w:id="120"/>
    </w:p>
    <w:p>
      <w:pPr>
        <w:ind w:right="-84" w:rightChars="-40" w:firstLine="420" w:firstLineChars="200"/>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【时间同步】，可查看系统时间及时间同步配置信息，</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drawing>
          <wp:inline distT="0" distB="0" distL="0" distR="0">
            <wp:extent cx="4356100" cy="1828800"/>
            <wp:effectExtent l="0" t="0" r="12700"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356100" cy="18288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时间同步</w:t>
      </w:r>
    </w:p>
    <w:p>
      <w:pPr>
        <w:ind w:right="-84" w:rightChars="-40" w:firstLine="420" w:firstLineChars="200"/>
        <w:rPr>
          <w:rFonts w:ascii="Times New Roman" w:hAnsi="Times New Roman"/>
          <w:szCs w:val="21"/>
        </w:rPr>
      </w:pPr>
      <w:r>
        <w:rPr>
          <w:rFonts w:hint="eastAsia" w:ascii="Times New Roman" w:hAnsi="Times New Roman"/>
          <w:szCs w:val="21"/>
        </w:rPr>
        <w:t>时间同步方式有两种：1.手动修改，</w:t>
      </w:r>
      <w:r>
        <w:rPr>
          <w:rFonts w:hint="eastAsia" w:ascii="Times New Roman" w:hAnsi="Times New Roman"/>
          <w:b/>
          <w:szCs w:val="21"/>
        </w:rPr>
        <w:t>当前系统时间</w:t>
      </w:r>
      <w:r>
        <w:rPr>
          <w:rFonts w:hint="eastAsia" w:ascii="Times New Roman" w:hAnsi="Times New Roman"/>
          <w:szCs w:val="21"/>
        </w:rPr>
        <w:t>显示的是当前系统时间，手动更改为正确时间后点击【修改】，系统时间将手动更新；2.自动同步，点击【同步设置】，弹出</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drawing>
          <wp:inline distT="0" distB="0" distL="0" distR="0">
            <wp:extent cx="4356100" cy="914400"/>
            <wp:effectExtent l="0" t="0" r="1270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356100" cy="9144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时间同步配置</w:t>
      </w:r>
    </w:p>
    <w:p>
      <w:pPr>
        <w:ind w:right="-84" w:rightChars="-40" w:firstLine="420"/>
        <w:rPr>
          <w:rFonts w:ascii="Times New Roman" w:hAnsi="Times New Roman"/>
          <w:szCs w:val="21"/>
        </w:rPr>
      </w:pPr>
      <w:r>
        <w:rPr>
          <w:rFonts w:hint="eastAsia" w:ascii="Times New Roman" w:hAnsi="Times New Roman"/>
          <w:szCs w:val="21"/>
        </w:rPr>
        <w:t>勾选</w:t>
      </w:r>
      <w:r>
        <w:rPr>
          <w:rFonts w:hint="eastAsia" w:ascii="Times New Roman" w:hAnsi="Times New Roman"/>
          <w:b/>
          <w:szCs w:val="21"/>
        </w:rPr>
        <w:t>启用</w:t>
      </w:r>
      <w:r>
        <w:rPr>
          <w:rFonts w:hint="eastAsia" w:ascii="Times New Roman" w:hAnsi="Times New Roman"/>
          <w:szCs w:val="21"/>
        </w:rPr>
        <w:t>后，可对服务器地址（可配置URL或固定IP）、服务器端口、时间间隔（时间同步的间隔时间）、DNS进行配置。</w:t>
      </w:r>
    </w:p>
    <w:p>
      <w:pPr>
        <w:pStyle w:val="4"/>
        <w:numPr>
          <w:ilvl w:val="2"/>
          <w:numId w:val="6"/>
        </w:numPr>
      </w:pPr>
      <w:bookmarkStart w:id="121" w:name="_Toc206499435"/>
      <w:bookmarkStart w:id="122" w:name="_Toc321868149"/>
      <w:bookmarkStart w:id="123" w:name="_Toc402180476"/>
      <w:bookmarkStart w:id="124" w:name="_Toc25876"/>
      <w:bookmarkStart w:id="125" w:name="_Toc13346"/>
      <w:bookmarkStart w:id="126" w:name="_Toc3561"/>
      <w:r>
        <w:rPr>
          <w:rFonts w:hint="eastAsia"/>
        </w:rPr>
        <w:t xml:space="preserve"> </w:t>
      </w:r>
      <w:bookmarkEnd w:id="121"/>
      <w:bookmarkEnd w:id="122"/>
      <w:bookmarkStart w:id="127" w:name="_Toc24659464"/>
      <w:r>
        <w:rPr>
          <w:rFonts w:hint="eastAsia"/>
        </w:rPr>
        <w:t>辅助接口</w:t>
      </w:r>
      <w:bookmarkEnd w:id="123"/>
      <w:bookmarkEnd w:id="124"/>
      <w:bookmarkEnd w:id="125"/>
      <w:bookmarkEnd w:id="126"/>
      <w:bookmarkEnd w:id="127"/>
    </w:p>
    <w:p>
      <w:pPr>
        <w:ind w:firstLine="420"/>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【辅助接口】；查看并配置系统告警输出接口，支持通过邮件、短信网关、短信猫、SYSLOG、SNMP等方式输出。</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drawing>
          <wp:inline distT="0" distB="0" distL="0" distR="0">
            <wp:extent cx="4356100" cy="1206500"/>
            <wp:effectExtent l="0" t="0" r="12700" b="1270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356100" cy="12065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告警接口输出设置</w:t>
      </w:r>
    </w:p>
    <w:p>
      <w:pPr>
        <w:numPr>
          <w:ilvl w:val="0"/>
          <w:numId w:val="10"/>
        </w:numPr>
        <w:contextualSpacing/>
        <w:rPr>
          <w:rFonts w:ascii="Times New Roman" w:hAnsi="Times New Roman"/>
          <w:szCs w:val="21"/>
        </w:rPr>
      </w:pPr>
      <w:r>
        <w:rPr>
          <w:rFonts w:hint="eastAsia" w:ascii="Times New Roman" w:hAnsi="Times New Roman"/>
          <w:szCs w:val="21"/>
        </w:rPr>
        <w:t>邮件：支持通过邮件方式发送告警信息。</w:t>
      </w:r>
    </w:p>
    <w:p>
      <w:pPr>
        <w:numPr>
          <w:ilvl w:val="0"/>
          <w:numId w:val="10"/>
        </w:numPr>
        <w:contextualSpacing/>
        <w:rPr>
          <w:rFonts w:ascii="Times New Roman" w:hAnsi="Times New Roman"/>
          <w:szCs w:val="21"/>
        </w:rPr>
      </w:pPr>
      <w:r>
        <w:rPr>
          <w:rFonts w:hint="eastAsia" w:ascii="Times New Roman" w:hAnsi="Times New Roman"/>
          <w:szCs w:val="21"/>
        </w:rPr>
        <w:t>短信网关：支持通过短信方式发送告警信息。</w:t>
      </w:r>
    </w:p>
    <w:p>
      <w:pPr>
        <w:numPr>
          <w:ilvl w:val="0"/>
          <w:numId w:val="10"/>
        </w:numPr>
        <w:contextualSpacing/>
        <w:rPr>
          <w:rFonts w:ascii="Times New Roman" w:hAnsi="Times New Roman"/>
          <w:szCs w:val="21"/>
        </w:rPr>
      </w:pPr>
      <w:r>
        <w:rPr>
          <w:rFonts w:hint="eastAsia" w:ascii="Times New Roman" w:hAnsi="Times New Roman"/>
          <w:szCs w:val="21"/>
        </w:rPr>
        <w:t>短信猫：支持短信猫终端通过短信方式发送告警信息。</w:t>
      </w:r>
    </w:p>
    <w:p>
      <w:pPr>
        <w:numPr>
          <w:ilvl w:val="0"/>
          <w:numId w:val="10"/>
        </w:numPr>
        <w:contextualSpacing/>
        <w:rPr>
          <w:rFonts w:ascii="Times New Roman" w:hAnsi="Times New Roman"/>
          <w:szCs w:val="21"/>
        </w:rPr>
      </w:pPr>
      <w:r>
        <w:rPr>
          <w:rFonts w:ascii="Times New Roman" w:hAnsi="Times New Roman"/>
          <w:szCs w:val="21"/>
        </w:rPr>
        <w:t>S</w:t>
      </w:r>
      <w:r>
        <w:rPr>
          <w:rFonts w:hint="eastAsia" w:ascii="Times New Roman" w:hAnsi="Times New Roman"/>
          <w:szCs w:val="21"/>
        </w:rPr>
        <w:t>YSLOG：支持通过syslog方式发送告警信息。</w:t>
      </w:r>
    </w:p>
    <w:p>
      <w:pPr>
        <w:numPr>
          <w:ilvl w:val="0"/>
          <w:numId w:val="10"/>
        </w:numPr>
        <w:contextualSpacing/>
        <w:rPr>
          <w:rFonts w:ascii="Times New Roman" w:hAnsi="Times New Roman"/>
          <w:szCs w:val="21"/>
        </w:rPr>
      </w:pPr>
      <w:r>
        <w:rPr>
          <w:rFonts w:ascii="Times New Roman" w:hAnsi="Times New Roman"/>
          <w:szCs w:val="21"/>
        </w:rPr>
        <w:t>S</w:t>
      </w:r>
      <w:r>
        <w:rPr>
          <w:rFonts w:hint="eastAsia" w:ascii="Times New Roman" w:hAnsi="Times New Roman"/>
          <w:szCs w:val="21"/>
        </w:rPr>
        <w:t>NMP：支持通过snmp trap方式发送告警信息。</w:t>
      </w:r>
    </w:p>
    <w:p>
      <w:pPr>
        <w:numPr>
          <w:ilvl w:val="0"/>
          <w:numId w:val="10"/>
        </w:numPr>
        <w:contextualSpacing/>
        <w:rPr>
          <w:rFonts w:ascii="Times New Roman" w:hAnsi="Times New Roman"/>
          <w:szCs w:val="21"/>
        </w:rPr>
      </w:pPr>
      <w:r>
        <w:rPr>
          <w:rFonts w:hint="eastAsia" w:ascii="Times New Roman" w:hAnsi="Times New Roman"/>
          <w:szCs w:val="21"/>
        </w:rPr>
        <w:t>服务器地址（SMTP）：告警信息邮件发送服务器，可为URL或固定IP。</w:t>
      </w:r>
    </w:p>
    <w:p>
      <w:pPr>
        <w:numPr>
          <w:ilvl w:val="0"/>
          <w:numId w:val="10"/>
        </w:numPr>
        <w:contextualSpacing/>
        <w:rPr>
          <w:rFonts w:ascii="Times New Roman" w:hAnsi="Times New Roman"/>
          <w:szCs w:val="21"/>
        </w:rPr>
      </w:pPr>
      <w:r>
        <w:rPr>
          <w:rFonts w:hint="eastAsia" w:ascii="Times New Roman" w:hAnsi="Times New Roman"/>
          <w:szCs w:val="21"/>
        </w:rPr>
        <w:t>DNS：可用的DNS服务器IP。</w:t>
      </w:r>
    </w:p>
    <w:p>
      <w:pPr>
        <w:numPr>
          <w:ilvl w:val="0"/>
          <w:numId w:val="10"/>
        </w:numPr>
        <w:contextualSpacing/>
        <w:rPr>
          <w:rFonts w:ascii="Times New Roman" w:hAnsi="Times New Roman"/>
          <w:szCs w:val="21"/>
        </w:rPr>
      </w:pPr>
      <w:r>
        <w:rPr>
          <w:rFonts w:hint="eastAsia" w:ascii="Times New Roman" w:hAnsi="Times New Roman"/>
          <w:szCs w:val="21"/>
        </w:rPr>
        <w:t>发送邮件地址：发送告警信息的邮箱地址。</w:t>
      </w:r>
    </w:p>
    <w:p>
      <w:pPr>
        <w:numPr>
          <w:ilvl w:val="0"/>
          <w:numId w:val="10"/>
        </w:numPr>
        <w:contextualSpacing/>
        <w:rPr>
          <w:rFonts w:ascii="Times New Roman" w:hAnsi="Times New Roman"/>
          <w:szCs w:val="21"/>
        </w:rPr>
      </w:pPr>
      <w:r>
        <w:rPr>
          <w:rFonts w:hint="eastAsia" w:ascii="Times New Roman" w:hAnsi="Times New Roman"/>
          <w:szCs w:val="21"/>
        </w:rPr>
        <w:t>用户名：发送告警信息的邮箱相对应用户。</w:t>
      </w:r>
    </w:p>
    <w:p>
      <w:pPr>
        <w:numPr>
          <w:ilvl w:val="0"/>
          <w:numId w:val="10"/>
        </w:numPr>
        <w:contextualSpacing/>
        <w:rPr>
          <w:rFonts w:ascii="Times New Roman" w:hAnsi="Times New Roman"/>
          <w:szCs w:val="21"/>
        </w:rPr>
      </w:pPr>
      <w:r>
        <w:rPr>
          <w:rFonts w:hint="eastAsia" w:ascii="Times New Roman" w:hAnsi="Times New Roman"/>
          <w:szCs w:val="21"/>
        </w:rPr>
        <w:t>发送邮箱密码：发送告警信息的邮箱相对应的邮箱密码。</w:t>
      </w:r>
    </w:p>
    <w:p>
      <w:pPr>
        <w:numPr>
          <w:ilvl w:val="0"/>
          <w:numId w:val="10"/>
        </w:numPr>
        <w:contextualSpacing/>
        <w:rPr>
          <w:rFonts w:ascii="Times New Roman" w:hAnsi="Times New Roman"/>
          <w:szCs w:val="21"/>
        </w:rPr>
      </w:pPr>
      <w:r>
        <w:rPr>
          <w:rFonts w:hint="eastAsia" w:ascii="Times New Roman" w:hAnsi="Times New Roman"/>
          <w:szCs w:val="21"/>
        </w:rPr>
        <w:t>邮件接收地址：输入测试的邮箱地址后。</w:t>
      </w:r>
    </w:p>
    <w:p>
      <w:pPr>
        <w:ind w:firstLine="420"/>
        <w:contextualSpacing/>
        <w:rPr>
          <w:rFonts w:ascii="Times New Roman" w:hAnsi="Times New Roman"/>
          <w:b/>
          <w:szCs w:val="21"/>
        </w:rPr>
      </w:pPr>
      <w:r>
        <w:rPr>
          <w:rFonts w:hint="eastAsia" w:ascii="Times New Roman" w:hAnsi="Times New Roman"/>
          <w:b/>
          <w:szCs w:val="21"/>
        </w:rPr>
        <w:t>邮件输出配置流程：</w:t>
      </w:r>
    </w:p>
    <w:p>
      <w:pPr>
        <w:ind w:firstLine="420"/>
        <w:contextualSpacing/>
        <w:jc w:val="center"/>
      </w:pPr>
      <w:r>
        <w:drawing>
          <wp:inline distT="0" distB="0" distL="0" distR="0">
            <wp:extent cx="4356100" cy="1117600"/>
            <wp:effectExtent l="0" t="0" r="12700"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356100" cy="1117600"/>
                    </a:xfrm>
                    <a:prstGeom prst="rect">
                      <a:avLst/>
                    </a:prstGeom>
                    <a:noFill/>
                    <a:ln>
                      <a:noFill/>
                    </a:ln>
                  </pic:spPr>
                </pic:pic>
              </a:graphicData>
            </a:graphic>
          </wp:inline>
        </w:drawing>
      </w:r>
    </w:p>
    <w:p>
      <w:pPr>
        <w:ind w:firstLine="420"/>
        <w:contextualSpacing/>
        <w:jc w:val="center"/>
      </w:pPr>
      <w:r>
        <w:rPr>
          <w:rFonts w:hint="eastAsia" w:ascii="Times New Roman" w:hAnsi="Times New Roman"/>
          <w:szCs w:val="21"/>
        </w:rPr>
        <w:t>邮件输出配置</w:t>
      </w:r>
    </w:p>
    <w:p>
      <w:pPr>
        <w:ind w:left="420"/>
        <w:contextualSpacing/>
        <w:rPr>
          <w:rFonts w:ascii="Times New Roman" w:hAnsi="Times New Roman"/>
          <w:szCs w:val="21"/>
        </w:rPr>
      </w:pPr>
      <w:r>
        <w:rPr>
          <w:rFonts w:hint="eastAsia" w:ascii="Times New Roman" w:hAnsi="Times New Roman"/>
          <w:szCs w:val="21"/>
        </w:rPr>
        <w:t>1、点击系统配置&gt;系统管理&gt;辅助接口。</w:t>
      </w:r>
    </w:p>
    <w:p>
      <w:pPr>
        <w:ind w:left="420"/>
        <w:contextualSpacing/>
        <w:rPr>
          <w:rFonts w:ascii="Times New Roman" w:hAnsi="Times New Roman"/>
          <w:szCs w:val="21"/>
        </w:rPr>
      </w:pPr>
      <w:r>
        <w:rPr>
          <w:rFonts w:hint="eastAsia" w:ascii="Times New Roman" w:hAnsi="Times New Roman"/>
          <w:szCs w:val="21"/>
        </w:rPr>
        <w:t>2、选择【邮件】，填写配置发件服务器IP、发送方Email地址等。</w:t>
      </w:r>
    </w:p>
    <w:p>
      <w:pPr>
        <w:numPr>
          <w:ilvl w:val="0"/>
          <w:numId w:val="10"/>
        </w:numPr>
        <w:contextualSpacing/>
        <w:rPr>
          <w:rFonts w:ascii="Times New Roman" w:hAnsi="Times New Roman"/>
          <w:szCs w:val="21"/>
        </w:rPr>
      </w:pPr>
      <w:r>
        <w:rPr>
          <w:rFonts w:hint="eastAsia" w:ascii="Times New Roman" w:hAnsi="Times New Roman"/>
          <w:szCs w:val="21"/>
        </w:rPr>
        <w:t>服务器地址（SMTP）：告警信息邮件发送服务器，可为URL或固定IP。（获取相应地址的方式可以ping相关邮箱的smtp</w:t>
      </w:r>
      <w:r>
        <w:rPr>
          <w:rFonts w:ascii="Times New Roman" w:hAnsi="Times New Roman"/>
          <w:szCs w:val="21"/>
        </w:rPr>
        <w:t>域名</w:t>
      </w:r>
      <w:r>
        <w:rPr>
          <w:rFonts w:hint="eastAsia" w:ascii="Times New Roman" w:hAnsi="Times New Roman"/>
          <w:szCs w:val="21"/>
        </w:rPr>
        <w:t>）</w:t>
      </w:r>
    </w:p>
    <w:p>
      <w:pPr>
        <w:numPr>
          <w:ilvl w:val="0"/>
          <w:numId w:val="10"/>
        </w:numPr>
        <w:contextualSpacing/>
        <w:rPr>
          <w:rFonts w:ascii="Times New Roman" w:hAnsi="Times New Roman"/>
          <w:szCs w:val="21"/>
        </w:rPr>
      </w:pPr>
      <w:r>
        <w:rPr>
          <w:rFonts w:hint="eastAsia" w:ascii="Times New Roman" w:hAnsi="Times New Roman"/>
          <w:szCs w:val="21"/>
        </w:rPr>
        <w:t>DNS：可用的DNS服务器IP。</w:t>
      </w:r>
    </w:p>
    <w:p>
      <w:pPr>
        <w:numPr>
          <w:ilvl w:val="0"/>
          <w:numId w:val="10"/>
        </w:numPr>
        <w:contextualSpacing/>
        <w:rPr>
          <w:rFonts w:ascii="Times New Roman" w:hAnsi="Times New Roman"/>
          <w:szCs w:val="21"/>
        </w:rPr>
      </w:pPr>
      <w:r>
        <w:rPr>
          <w:rFonts w:hint="eastAsia" w:ascii="Times New Roman" w:hAnsi="Times New Roman"/>
          <w:szCs w:val="21"/>
        </w:rPr>
        <w:t>发送邮件地址：发送告警信息的邮箱地址。</w:t>
      </w:r>
    </w:p>
    <w:p>
      <w:pPr>
        <w:numPr>
          <w:ilvl w:val="0"/>
          <w:numId w:val="10"/>
        </w:numPr>
        <w:contextualSpacing/>
        <w:rPr>
          <w:rFonts w:ascii="Times New Roman" w:hAnsi="Times New Roman"/>
          <w:szCs w:val="21"/>
        </w:rPr>
      </w:pPr>
      <w:r>
        <w:rPr>
          <w:rFonts w:hint="eastAsia" w:ascii="Times New Roman" w:hAnsi="Times New Roman"/>
          <w:szCs w:val="21"/>
        </w:rPr>
        <w:t>用户名：发送告警信息的邮箱相对应用户。</w:t>
      </w:r>
    </w:p>
    <w:p>
      <w:pPr>
        <w:numPr>
          <w:ilvl w:val="0"/>
          <w:numId w:val="10"/>
        </w:numPr>
        <w:contextualSpacing/>
        <w:rPr>
          <w:rFonts w:ascii="Times New Roman" w:hAnsi="Times New Roman"/>
          <w:szCs w:val="21"/>
        </w:rPr>
      </w:pPr>
      <w:r>
        <w:rPr>
          <w:rFonts w:hint="eastAsia" w:ascii="Times New Roman" w:hAnsi="Times New Roman"/>
          <w:szCs w:val="21"/>
        </w:rPr>
        <w:t>发送邮箱密码：发送告警信息的邮箱相对应的邮箱密码。</w:t>
      </w:r>
    </w:p>
    <w:p>
      <w:pPr>
        <w:numPr>
          <w:ilvl w:val="0"/>
          <w:numId w:val="10"/>
        </w:numPr>
        <w:contextualSpacing/>
        <w:rPr>
          <w:rFonts w:ascii="Times New Roman" w:hAnsi="Times New Roman"/>
          <w:szCs w:val="21"/>
        </w:rPr>
      </w:pPr>
      <w:r>
        <w:rPr>
          <w:rFonts w:hint="eastAsia" w:ascii="Times New Roman" w:hAnsi="Times New Roman"/>
          <w:szCs w:val="21"/>
        </w:rPr>
        <w:t>邮件接收地址：输入测试的邮箱地址后。</w:t>
      </w:r>
    </w:p>
    <w:p>
      <w:pPr>
        <w:ind w:firstLine="420"/>
        <w:rPr>
          <w:rFonts w:ascii="Times New Roman" w:hAnsi="Times New Roman"/>
          <w:szCs w:val="21"/>
        </w:rPr>
      </w:pPr>
      <w:r>
        <w:rPr>
          <w:rFonts w:hint="eastAsia" w:ascii="Times New Roman" w:hAnsi="Times New Roman"/>
          <w:szCs w:val="21"/>
        </w:rPr>
        <w:t>3、点击</w:t>
      </w:r>
      <w:r>
        <w:rPr>
          <w:rFonts w:hint="eastAsia" w:ascii="Times New Roman" w:hAnsi="Times New Roman"/>
          <w:b/>
          <w:szCs w:val="21"/>
        </w:rPr>
        <w:t>【保存】</w:t>
      </w:r>
      <w:r>
        <w:rPr>
          <w:rFonts w:hint="eastAsia" w:ascii="Times New Roman" w:hAnsi="Times New Roman"/>
          <w:szCs w:val="21"/>
        </w:rPr>
        <w:t>完成配置。</w:t>
      </w:r>
    </w:p>
    <w:p>
      <w:pPr>
        <w:ind w:firstLine="420"/>
        <w:rPr>
          <w:rFonts w:ascii="Times New Roman" w:hAnsi="Times New Roman"/>
          <w:szCs w:val="21"/>
        </w:rPr>
      </w:pPr>
      <w:r>
        <w:rPr>
          <w:rFonts w:hint="eastAsia" w:ascii="Times New Roman" w:hAnsi="Times New Roman"/>
          <w:szCs w:val="21"/>
        </w:rPr>
        <w:t>4、点击</w:t>
      </w:r>
      <w:r>
        <w:rPr>
          <w:rFonts w:hint="eastAsia" w:ascii="Times New Roman" w:hAnsi="Times New Roman"/>
          <w:b/>
          <w:szCs w:val="21"/>
        </w:rPr>
        <w:t>【测试】</w:t>
      </w:r>
      <w:r>
        <w:rPr>
          <w:rFonts w:hint="eastAsia" w:ascii="Times New Roman" w:hAnsi="Times New Roman"/>
          <w:szCs w:val="21"/>
        </w:rPr>
        <w:t>，可验证邮件设置是否正确，如正确，则显示测试成功打开测试Email，查看是否接收到发送方Email地址发送的告警邮件。</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rPr>
          <w:rFonts w:ascii="Times New Roman" w:hAnsi="Times New Roman"/>
          <w:szCs w:val="21"/>
        </w:rPr>
        <w:drawing>
          <wp:inline distT="0" distB="0" distL="0" distR="0">
            <wp:extent cx="3543300" cy="1651000"/>
            <wp:effectExtent l="0" t="0" r="1270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543300" cy="16510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告警邮件</w:t>
      </w:r>
    </w:p>
    <w:p>
      <w:pPr>
        <w:rPr>
          <w:rFonts w:ascii="Times New Roman" w:hAnsi="Times New Roman"/>
          <w:szCs w:val="21"/>
        </w:rPr>
      </w:pPr>
      <w:r>
        <w:rPr>
          <w:rFonts w:ascii="Times New Roman" w:hAnsi="Times New Roman" w:cs="Arial"/>
          <w:szCs w:val="21"/>
        </w:rPr>
        <w:drawing>
          <wp:inline distT="0" distB="0" distL="0" distR="0">
            <wp:extent cx="381000" cy="266700"/>
            <wp:effectExtent l="0" t="0" r="0" b="12700"/>
            <wp:docPr id="408" name="图片 408"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szCs w:val="21"/>
        </w:rPr>
        <w:t>发送方Email地址为发送告警信息的邮箱地址，接收该告警信息的邮件地址配置异常事件请在</w:t>
      </w:r>
      <w:r>
        <w:rPr>
          <w:rFonts w:hint="eastAsia" w:ascii="Times New Roman" w:hAnsi="Times New Roman"/>
          <w:b/>
          <w:szCs w:val="21"/>
        </w:rPr>
        <w:t>策略管理&gt;实时规则&gt;动作&gt;方式</w:t>
      </w:r>
      <w:r>
        <w:rPr>
          <w:rFonts w:hint="eastAsia" w:ascii="Times New Roman" w:hAnsi="Times New Roman"/>
          <w:szCs w:val="21"/>
        </w:rPr>
        <w:t>中对“邮件”，勾选接收告警用户即可；</w:t>
      </w:r>
    </w:p>
    <w:p>
      <w:pPr>
        <w:contextualSpacing/>
        <w:rPr>
          <w:rFonts w:ascii="Times New Roman" w:hAnsi="Times New Roman"/>
          <w:b/>
          <w:szCs w:val="21"/>
        </w:rPr>
      </w:pPr>
      <w:r>
        <w:rPr>
          <w:rFonts w:hint="eastAsia" w:ascii="Times New Roman" w:hAnsi="Times New Roman"/>
          <w:b/>
          <w:szCs w:val="21"/>
        </w:rPr>
        <w:t>短信网关输出配置流程：</w:t>
      </w:r>
    </w:p>
    <w:p>
      <w:pPr>
        <w:numPr>
          <w:ilvl w:val="0"/>
          <w:numId w:val="10"/>
        </w:numPr>
        <w:contextualSpacing/>
        <w:rPr>
          <w:rFonts w:ascii="Times New Roman" w:hAnsi="Times New Roman"/>
          <w:szCs w:val="21"/>
        </w:rPr>
      </w:pPr>
      <w:r>
        <w:rPr>
          <w:rFonts w:hint="eastAsia" w:ascii="Times New Roman" w:hAnsi="Times New Roman"/>
          <w:szCs w:val="21"/>
        </w:rPr>
        <w:t>点击系统配置&gt;系统管理&gt;告警接口</w:t>
      </w:r>
    </w:p>
    <w:p>
      <w:pPr>
        <w:numPr>
          <w:ilvl w:val="0"/>
          <w:numId w:val="10"/>
        </w:numPr>
        <w:contextualSpacing/>
        <w:rPr>
          <w:rFonts w:ascii="Times New Roman" w:hAnsi="Times New Roman"/>
          <w:szCs w:val="21"/>
        </w:rPr>
      </w:pPr>
      <w:r>
        <w:rPr>
          <w:rFonts w:hint="eastAsia" w:ascii="Times New Roman" w:hAnsi="Times New Roman"/>
          <w:szCs w:val="21"/>
        </w:rPr>
        <w:t>选择【短信网关】，选择数据库类型、填写服务器等，</w:t>
      </w:r>
      <w:r>
        <w:rPr>
          <w:rFonts w:ascii="Times New Roman" w:hAnsi="Times New Roman"/>
          <w:szCs w:val="21"/>
        </w:rPr>
        <w:t>如图</w:t>
      </w:r>
      <w:r>
        <w:rPr>
          <w:rFonts w:hint="eastAsia" w:ascii="Times New Roman" w:hAnsi="Times New Roman"/>
          <w:szCs w:val="21"/>
        </w:rPr>
        <w:t xml:space="preserve">所示： </w:t>
      </w:r>
    </w:p>
    <w:p>
      <w:pPr>
        <w:jc w:val="center"/>
        <w:rPr>
          <w:rFonts w:ascii="Times New Roman" w:hAnsi="Times New Roman"/>
          <w:szCs w:val="21"/>
        </w:rPr>
      </w:pPr>
      <w:r>
        <w:drawing>
          <wp:inline distT="0" distB="0" distL="0" distR="0">
            <wp:extent cx="4356100" cy="1562100"/>
            <wp:effectExtent l="0" t="0" r="12700" b="1270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356100" cy="15621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告警接口-短信网关</w:t>
      </w:r>
    </w:p>
    <w:p>
      <w:pPr>
        <w:numPr>
          <w:ilvl w:val="0"/>
          <w:numId w:val="10"/>
        </w:numPr>
        <w:contextualSpacing/>
        <w:rPr>
          <w:rFonts w:ascii="Times New Roman" w:hAnsi="Times New Roman"/>
          <w:szCs w:val="21"/>
        </w:rPr>
      </w:pPr>
      <w:r>
        <w:rPr>
          <w:rFonts w:hint="eastAsia" w:ascii="Times New Roman" w:hAnsi="Times New Roman"/>
          <w:szCs w:val="21"/>
        </w:rPr>
        <w:t>数据库类型：可在下拉列表中选择数据库类型</w:t>
      </w:r>
    </w:p>
    <w:p>
      <w:pPr>
        <w:numPr>
          <w:ilvl w:val="0"/>
          <w:numId w:val="10"/>
        </w:numPr>
        <w:contextualSpacing/>
        <w:rPr>
          <w:rFonts w:ascii="Times New Roman" w:hAnsi="Times New Roman"/>
          <w:szCs w:val="21"/>
        </w:rPr>
      </w:pPr>
      <w:r>
        <w:rPr>
          <w:rFonts w:hint="eastAsia" w:ascii="Times New Roman" w:hAnsi="Times New Roman"/>
          <w:szCs w:val="21"/>
        </w:rPr>
        <w:t>服务器：填写服务器的ip</w:t>
      </w:r>
    </w:p>
    <w:p>
      <w:pPr>
        <w:numPr>
          <w:ilvl w:val="0"/>
          <w:numId w:val="10"/>
        </w:numPr>
        <w:contextualSpacing/>
        <w:rPr>
          <w:rFonts w:ascii="Times New Roman" w:hAnsi="Times New Roman"/>
          <w:szCs w:val="21"/>
        </w:rPr>
      </w:pPr>
      <w:r>
        <w:rPr>
          <w:rFonts w:hint="eastAsia" w:ascii="Times New Roman" w:hAnsi="Times New Roman"/>
          <w:szCs w:val="21"/>
        </w:rPr>
        <w:t>端口：填写服务器的端口号</w:t>
      </w:r>
    </w:p>
    <w:p>
      <w:pPr>
        <w:numPr>
          <w:ilvl w:val="0"/>
          <w:numId w:val="10"/>
        </w:numPr>
        <w:contextualSpacing/>
        <w:rPr>
          <w:rFonts w:ascii="Times New Roman" w:hAnsi="Times New Roman"/>
          <w:szCs w:val="21"/>
        </w:rPr>
      </w:pPr>
      <w:r>
        <w:rPr>
          <w:rFonts w:hint="eastAsia" w:ascii="Times New Roman" w:hAnsi="Times New Roman"/>
          <w:szCs w:val="21"/>
        </w:rPr>
        <w:t xml:space="preserve">帐号：数据库接口的账号 </w:t>
      </w:r>
    </w:p>
    <w:p>
      <w:pPr>
        <w:numPr>
          <w:ilvl w:val="0"/>
          <w:numId w:val="10"/>
        </w:numPr>
        <w:contextualSpacing/>
        <w:rPr>
          <w:rFonts w:ascii="Times New Roman" w:hAnsi="Times New Roman"/>
          <w:szCs w:val="21"/>
        </w:rPr>
      </w:pPr>
      <w:r>
        <w:rPr>
          <w:rFonts w:hint="eastAsia" w:ascii="Times New Roman" w:hAnsi="Times New Roman"/>
          <w:szCs w:val="21"/>
        </w:rPr>
        <w:t xml:space="preserve">密码：数据库接口的密码 </w:t>
      </w:r>
    </w:p>
    <w:p>
      <w:pPr>
        <w:numPr>
          <w:ilvl w:val="0"/>
          <w:numId w:val="10"/>
        </w:numPr>
        <w:contextualSpacing/>
        <w:rPr>
          <w:rFonts w:ascii="Times New Roman" w:hAnsi="Times New Roman"/>
          <w:szCs w:val="21"/>
        </w:rPr>
      </w:pPr>
      <w:r>
        <w:rPr>
          <w:rFonts w:hint="eastAsia" w:ascii="Times New Roman" w:hAnsi="Times New Roman"/>
          <w:szCs w:val="21"/>
        </w:rPr>
        <w:t xml:space="preserve">数据库：填写数据库名 </w:t>
      </w:r>
    </w:p>
    <w:p>
      <w:pPr>
        <w:numPr>
          <w:ilvl w:val="0"/>
          <w:numId w:val="10"/>
        </w:numPr>
        <w:contextualSpacing/>
        <w:jc w:val="left"/>
        <w:rPr>
          <w:rFonts w:ascii="Times New Roman" w:hAnsi="Times New Roman"/>
          <w:szCs w:val="21"/>
        </w:rPr>
      </w:pPr>
      <w:r>
        <w:rPr>
          <w:rFonts w:hint="eastAsia" w:ascii="Times New Roman" w:hAnsi="Times New Roman"/>
          <w:szCs w:val="21"/>
        </w:rPr>
        <w:t>SQL模板：</w:t>
      </w:r>
      <w:r>
        <w:rPr>
          <w:rFonts w:hint="eastAsia" w:ascii="微软雅黑" w:hAnsi="微软雅黑" w:eastAsia="微软雅黑"/>
          <w:color w:val="000000"/>
          <w:szCs w:val="21"/>
          <w:shd w:val="clear" w:color="auto" w:fill="FFFFFF"/>
        </w:rPr>
        <w:t>INSERT INTO lqq(message,mobilephone) VALUES('%content%','%phone%')</w:t>
      </w:r>
      <w:r>
        <w:rPr>
          <w:rFonts w:ascii="微软雅黑" w:hAnsi="微软雅黑" w:eastAsia="微软雅黑"/>
          <w:color w:val="000000"/>
          <w:szCs w:val="21"/>
          <w:shd w:val="clear" w:color="auto" w:fill="FFFFFF"/>
        </w:rPr>
        <w:t xml:space="preserve">  （以</w:t>
      </w:r>
      <w:r>
        <w:rPr>
          <w:rFonts w:hint="eastAsia" w:ascii="微软雅黑" w:hAnsi="微软雅黑" w:eastAsia="微软雅黑"/>
          <w:color w:val="000000"/>
          <w:szCs w:val="21"/>
          <w:shd w:val="clear" w:color="auto" w:fill="FFFFFF"/>
        </w:rPr>
        <w:t>MYSQL为例</w:t>
      </w:r>
      <w:r>
        <w:rPr>
          <w:rFonts w:ascii="微软雅黑" w:hAnsi="微软雅黑" w:eastAsia="微软雅黑"/>
          <w:color w:val="000000"/>
          <w:szCs w:val="21"/>
          <w:shd w:val="clear" w:color="auto" w:fill="FFFFFF"/>
        </w:rPr>
        <w:t>）</w:t>
      </w:r>
    </w:p>
    <w:p>
      <w:pPr>
        <w:numPr>
          <w:ilvl w:val="0"/>
          <w:numId w:val="10"/>
        </w:numPr>
        <w:contextualSpacing/>
        <w:rPr>
          <w:rFonts w:ascii="Times New Roman" w:hAnsi="Times New Roman"/>
          <w:szCs w:val="21"/>
        </w:rPr>
      </w:pPr>
      <w:r>
        <w:rPr>
          <w:rFonts w:hint="eastAsia" w:ascii="Times New Roman" w:hAnsi="Times New Roman"/>
          <w:szCs w:val="21"/>
        </w:rPr>
        <w:t xml:space="preserve">手机号码：填写要发送短信的手机号码 </w:t>
      </w:r>
    </w:p>
    <w:p>
      <w:pPr>
        <w:numPr>
          <w:ilvl w:val="0"/>
          <w:numId w:val="12"/>
        </w:numPr>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【保存】</w:t>
      </w:r>
      <w:r>
        <w:rPr>
          <w:rFonts w:hint="eastAsia" w:ascii="Times New Roman" w:hAnsi="Times New Roman"/>
          <w:szCs w:val="21"/>
        </w:rPr>
        <w:t>完成配置。</w:t>
      </w:r>
    </w:p>
    <w:p>
      <w:pPr>
        <w:numPr>
          <w:ilvl w:val="0"/>
          <w:numId w:val="12"/>
        </w:numPr>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【测试】</w:t>
      </w:r>
      <w:r>
        <w:rPr>
          <w:rFonts w:hint="eastAsia" w:ascii="Times New Roman" w:hAnsi="Times New Roman"/>
          <w:szCs w:val="21"/>
        </w:rPr>
        <w:t>可验证短信网关设置是否正确。</w:t>
      </w:r>
    </w:p>
    <w:p>
      <w:pPr>
        <w:rPr>
          <w:rFonts w:ascii="Times New Roman" w:hAnsi="Times New Roman"/>
          <w:b/>
          <w:szCs w:val="21"/>
        </w:rPr>
      </w:pPr>
      <w:r>
        <w:rPr>
          <w:rFonts w:hint="eastAsia" w:ascii="Times New Roman" w:hAnsi="Times New Roman"/>
          <w:b/>
          <w:szCs w:val="21"/>
        </w:rPr>
        <w:t>短信猫输出配置流程：</w:t>
      </w:r>
    </w:p>
    <w:p>
      <w:pPr>
        <w:numPr>
          <w:ilvl w:val="0"/>
          <w:numId w:val="13"/>
        </w:numPr>
        <w:rPr>
          <w:rFonts w:ascii="Times New Roman" w:hAnsi="Times New Roman"/>
          <w:b/>
          <w:szCs w:val="21"/>
        </w:rPr>
      </w:pPr>
      <w:r>
        <w:rPr>
          <w:rFonts w:hint="eastAsia" w:ascii="Times New Roman" w:hAnsi="Times New Roman"/>
          <w:szCs w:val="21"/>
        </w:rPr>
        <w:t>点击</w:t>
      </w:r>
      <w:r>
        <w:rPr>
          <w:rFonts w:hint="eastAsia" w:ascii="Times New Roman" w:hAnsi="Times New Roman"/>
          <w:b/>
          <w:szCs w:val="21"/>
        </w:rPr>
        <w:t>系统配置&gt;系统管理&gt;告警接口</w:t>
      </w:r>
    </w:p>
    <w:p>
      <w:pPr>
        <w:numPr>
          <w:ilvl w:val="0"/>
          <w:numId w:val="13"/>
        </w:numPr>
        <w:rPr>
          <w:rFonts w:ascii="Times New Roman" w:hAnsi="Times New Roman"/>
          <w:b/>
          <w:szCs w:val="21"/>
        </w:rPr>
      </w:pPr>
      <w:r>
        <w:rPr>
          <w:rFonts w:hint="eastAsia" w:ascii="Times New Roman" w:hAnsi="Times New Roman"/>
          <w:szCs w:val="21"/>
        </w:rPr>
        <w:t>选择</w:t>
      </w:r>
      <w:r>
        <w:rPr>
          <w:rFonts w:hint="eastAsia" w:ascii="Times New Roman" w:hAnsi="Times New Roman"/>
          <w:b/>
          <w:szCs w:val="21"/>
        </w:rPr>
        <w:t>【短信猫】</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drawing>
          <wp:inline distT="0" distB="0" distL="0" distR="0">
            <wp:extent cx="4356100" cy="990600"/>
            <wp:effectExtent l="0" t="0" r="1270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356100" cy="990600"/>
                    </a:xfrm>
                    <a:prstGeom prst="rect">
                      <a:avLst/>
                    </a:prstGeom>
                    <a:noFill/>
                    <a:ln>
                      <a:noFill/>
                    </a:ln>
                  </pic:spPr>
                </pic:pic>
              </a:graphicData>
            </a:graphic>
          </wp:inline>
        </w:drawing>
      </w:r>
    </w:p>
    <w:p>
      <w:pPr>
        <w:jc w:val="center"/>
        <w:rPr>
          <w:rFonts w:ascii="Times New Roman" w:hAnsi="Times New Roman"/>
          <w:b/>
          <w:szCs w:val="21"/>
        </w:rPr>
      </w:pPr>
      <w:r>
        <w:rPr>
          <w:rFonts w:hint="eastAsia" w:ascii="Times New Roman" w:hAnsi="Times New Roman"/>
          <w:szCs w:val="21"/>
        </w:rPr>
        <w:t>告警接口-短信猫</w:t>
      </w:r>
    </w:p>
    <w:p>
      <w:pPr>
        <w:numPr>
          <w:ilvl w:val="0"/>
          <w:numId w:val="10"/>
        </w:numPr>
        <w:contextualSpacing/>
        <w:rPr>
          <w:rFonts w:ascii="Times New Roman" w:hAnsi="Times New Roman"/>
          <w:szCs w:val="21"/>
        </w:rPr>
      </w:pPr>
      <w:r>
        <w:rPr>
          <w:rFonts w:hint="eastAsia" w:ascii="Times New Roman" w:hAnsi="Times New Roman"/>
          <w:szCs w:val="21"/>
        </w:rPr>
        <w:t>短信中心：</w:t>
      </w:r>
    </w:p>
    <w:p>
      <w:pPr>
        <w:numPr>
          <w:ilvl w:val="0"/>
          <w:numId w:val="10"/>
        </w:numPr>
        <w:contextualSpacing/>
        <w:rPr>
          <w:rFonts w:ascii="Times New Roman" w:hAnsi="Times New Roman"/>
          <w:szCs w:val="21"/>
        </w:rPr>
      </w:pPr>
      <w:r>
        <w:rPr>
          <w:rFonts w:hint="eastAsia" w:ascii="Times New Roman" w:hAnsi="Times New Roman"/>
          <w:szCs w:val="21"/>
        </w:rPr>
        <w:t>发送限制：</w:t>
      </w:r>
    </w:p>
    <w:p>
      <w:pPr>
        <w:numPr>
          <w:ilvl w:val="0"/>
          <w:numId w:val="10"/>
        </w:numPr>
        <w:contextualSpacing/>
        <w:rPr>
          <w:rFonts w:ascii="Times New Roman" w:hAnsi="Times New Roman"/>
          <w:szCs w:val="21"/>
        </w:rPr>
      </w:pPr>
      <w:r>
        <w:rPr>
          <w:rFonts w:hint="eastAsia" w:ascii="Times New Roman" w:hAnsi="Times New Roman"/>
          <w:szCs w:val="21"/>
        </w:rPr>
        <w:t>手机号码：</w:t>
      </w:r>
    </w:p>
    <w:p>
      <w:pPr>
        <w:numPr>
          <w:ilvl w:val="0"/>
          <w:numId w:val="13"/>
        </w:numPr>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【保存】</w:t>
      </w:r>
      <w:r>
        <w:rPr>
          <w:rFonts w:hint="eastAsia" w:ascii="Times New Roman" w:hAnsi="Times New Roman"/>
          <w:szCs w:val="21"/>
        </w:rPr>
        <w:t>完成配置。</w:t>
      </w:r>
    </w:p>
    <w:p>
      <w:pPr>
        <w:numPr>
          <w:ilvl w:val="0"/>
          <w:numId w:val="13"/>
        </w:numPr>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【测试】</w:t>
      </w:r>
      <w:r>
        <w:rPr>
          <w:rFonts w:hint="eastAsia" w:ascii="Times New Roman" w:hAnsi="Times New Roman"/>
          <w:szCs w:val="21"/>
        </w:rPr>
        <w:t>，可验证短信猫设置是否正确。</w:t>
      </w:r>
    </w:p>
    <w:p>
      <w:pPr>
        <w:rPr>
          <w:rFonts w:ascii="Times New Roman" w:hAnsi="Times New Roman"/>
          <w:b/>
          <w:szCs w:val="21"/>
        </w:rPr>
      </w:pPr>
      <w:r>
        <w:rPr>
          <w:rFonts w:hint="eastAsia" w:ascii="Times New Roman" w:hAnsi="Times New Roman"/>
          <w:b/>
          <w:szCs w:val="21"/>
        </w:rPr>
        <w:t>SYSLOG方式输出配置流程：</w:t>
      </w:r>
    </w:p>
    <w:p>
      <w:pPr>
        <w:numPr>
          <w:ilvl w:val="0"/>
          <w:numId w:val="14"/>
        </w:numPr>
        <w:rPr>
          <w:rFonts w:ascii="Times New Roman" w:hAnsi="Times New Roman"/>
          <w:b/>
          <w:szCs w:val="21"/>
        </w:rPr>
      </w:pPr>
      <w:r>
        <w:rPr>
          <w:rFonts w:hint="eastAsia" w:ascii="Times New Roman" w:hAnsi="Times New Roman"/>
          <w:szCs w:val="21"/>
        </w:rPr>
        <w:t>点击</w:t>
      </w:r>
      <w:r>
        <w:rPr>
          <w:rFonts w:hint="eastAsia" w:ascii="Times New Roman" w:hAnsi="Times New Roman"/>
          <w:b/>
          <w:szCs w:val="21"/>
        </w:rPr>
        <w:t>【syslog设置】</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drawing>
          <wp:inline distT="0" distB="0" distL="0" distR="0">
            <wp:extent cx="4356100" cy="1003300"/>
            <wp:effectExtent l="0" t="0" r="12700" b="1270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356100" cy="10033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告警接口-SYSLOG</w:t>
      </w:r>
    </w:p>
    <w:p>
      <w:pPr>
        <w:numPr>
          <w:ilvl w:val="0"/>
          <w:numId w:val="14"/>
        </w:numPr>
        <w:rPr>
          <w:rFonts w:ascii="Times New Roman" w:hAnsi="Times New Roman"/>
          <w:szCs w:val="21"/>
        </w:rPr>
      </w:pPr>
      <w:r>
        <w:rPr>
          <w:rFonts w:hint="eastAsia" w:ascii="Times New Roman" w:hAnsi="Times New Roman"/>
          <w:szCs w:val="21"/>
        </w:rPr>
        <w:t>填入服务器地址、端口，点击</w:t>
      </w:r>
      <w:r>
        <w:rPr>
          <w:rFonts w:hint="eastAsia" w:ascii="Times New Roman" w:hAnsi="Times New Roman"/>
          <w:b/>
          <w:szCs w:val="21"/>
        </w:rPr>
        <w:t>【保存】</w:t>
      </w:r>
      <w:r>
        <w:rPr>
          <w:rFonts w:hint="eastAsia" w:ascii="Times New Roman" w:hAnsi="Times New Roman"/>
          <w:szCs w:val="21"/>
        </w:rPr>
        <w:t>完成配置。</w:t>
      </w:r>
    </w:p>
    <w:p>
      <w:pPr>
        <w:rPr>
          <w:rFonts w:ascii="Times New Roman" w:hAnsi="Times New Roman"/>
          <w:b/>
          <w:szCs w:val="21"/>
        </w:rPr>
      </w:pPr>
      <w:r>
        <w:rPr>
          <w:rFonts w:hint="eastAsia" w:ascii="Times New Roman" w:hAnsi="Times New Roman"/>
          <w:b/>
          <w:szCs w:val="21"/>
        </w:rPr>
        <w:t>SNMP输出配置流程：</w:t>
      </w:r>
    </w:p>
    <w:p>
      <w:pPr>
        <w:numPr>
          <w:ilvl w:val="0"/>
          <w:numId w:val="15"/>
        </w:numPr>
        <w:rPr>
          <w:rFonts w:ascii="Times New Roman" w:hAnsi="Times New Roman"/>
          <w:b/>
          <w:szCs w:val="21"/>
        </w:rPr>
      </w:pPr>
      <w:r>
        <w:rPr>
          <w:rFonts w:hint="eastAsia" w:ascii="Times New Roman" w:hAnsi="Times New Roman"/>
          <w:szCs w:val="21"/>
        </w:rPr>
        <w:t>点击</w:t>
      </w:r>
      <w:r>
        <w:rPr>
          <w:rFonts w:hint="eastAsia" w:ascii="Times New Roman" w:hAnsi="Times New Roman"/>
          <w:b/>
          <w:szCs w:val="21"/>
        </w:rPr>
        <w:t>系统配置&gt;系统管理&gt;告警接口</w:t>
      </w:r>
    </w:p>
    <w:p>
      <w:pPr>
        <w:numPr>
          <w:ilvl w:val="0"/>
          <w:numId w:val="15"/>
        </w:numPr>
        <w:rPr>
          <w:rFonts w:ascii="Times New Roman" w:hAnsi="Times New Roman"/>
          <w:b/>
          <w:szCs w:val="21"/>
        </w:rPr>
      </w:pPr>
      <w:r>
        <w:rPr>
          <w:rFonts w:hint="eastAsia" w:ascii="Times New Roman" w:hAnsi="Times New Roman"/>
          <w:szCs w:val="21"/>
        </w:rPr>
        <w:t>选择</w:t>
      </w:r>
      <w:r>
        <w:rPr>
          <w:rFonts w:hint="eastAsia" w:ascii="Times New Roman" w:hAnsi="Times New Roman"/>
          <w:b/>
          <w:szCs w:val="21"/>
        </w:rPr>
        <w:t>【SNMP】</w:t>
      </w:r>
      <w:r>
        <w:rPr>
          <w:rFonts w:hint="eastAsia" w:ascii="Times New Roman" w:hAnsi="Times New Roman"/>
          <w:szCs w:val="21"/>
        </w:rPr>
        <w:t>，</w:t>
      </w:r>
      <w:r>
        <w:rPr>
          <w:rFonts w:ascii="Times New Roman" w:hAnsi="Times New Roman"/>
          <w:szCs w:val="21"/>
        </w:rPr>
        <w:t>如图</w:t>
      </w:r>
      <w:r>
        <w:rPr>
          <w:rFonts w:hint="eastAsia" w:ascii="Times New Roman" w:hAnsi="Times New Roman"/>
          <w:szCs w:val="21"/>
        </w:rPr>
        <w:t>所示：</w:t>
      </w:r>
    </w:p>
    <w:p>
      <w:pPr>
        <w:jc w:val="center"/>
        <w:rPr>
          <w:rFonts w:ascii="Times New Roman" w:hAnsi="Times New Roman"/>
          <w:szCs w:val="21"/>
        </w:rPr>
      </w:pPr>
      <w:r>
        <w:drawing>
          <wp:inline distT="0" distB="0" distL="0" distR="0">
            <wp:extent cx="4356100" cy="1041400"/>
            <wp:effectExtent l="0" t="0" r="1270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356100" cy="1041400"/>
                    </a:xfrm>
                    <a:prstGeom prst="rect">
                      <a:avLst/>
                    </a:prstGeom>
                    <a:noFill/>
                    <a:ln>
                      <a:noFill/>
                    </a:ln>
                  </pic:spPr>
                </pic:pic>
              </a:graphicData>
            </a:graphic>
          </wp:inline>
        </w:drawing>
      </w:r>
    </w:p>
    <w:p>
      <w:pPr>
        <w:jc w:val="center"/>
        <w:rPr>
          <w:rFonts w:ascii="Times New Roman" w:hAnsi="Times New Roman"/>
          <w:szCs w:val="21"/>
        </w:rPr>
      </w:pPr>
      <w:r>
        <w:rPr>
          <w:rFonts w:hint="eastAsia" w:ascii="Times New Roman" w:hAnsi="Times New Roman"/>
          <w:szCs w:val="21"/>
        </w:rPr>
        <w:t>告警接口-SNMP</w:t>
      </w:r>
    </w:p>
    <w:p>
      <w:pPr>
        <w:numPr>
          <w:ilvl w:val="0"/>
          <w:numId w:val="10"/>
        </w:numPr>
        <w:contextualSpacing/>
        <w:rPr>
          <w:rFonts w:ascii="Times New Roman" w:hAnsi="Times New Roman"/>
          <w:szCs w:val="21"/>
        </w:rPr>
      </w:pPr>
      <w:r>
        <w:rPr>
          <w:rFonts w:hint="eastAsia" w:ascii="Times New Roman" w:hAnsi="Times New Roman"/>
          <w:szCs w:val="21"/>
        </w:rPr>
        <w:t>服务器地址：用于填写snmp服务器的ip地址</w:t>
      </w:r>
    </w:p>
    <w:p>
      <w:pPr>
        <w:numPr>
          <w:ilvl w:val="0"/>
          <w:numId w:val="10"/>
        </w:numPr>
        <w:contextualSpacing/>
        <w:rPr>
          <w:rFonts w:ascii="Times New Roman" w:hAnsi="Times New Roman"/>
          <w:szCs w:val="21"/>
        </w:rPr>
      </w:pPr>
      <w:r>
        <w:rPr>
          <w:rFonts w:hint="eastAsia" w:ascii="Times New Roman" w:hAnsi="Times New Roman"/>
          <w:szCs w:val="21"/>
        </w:rPr>
        <w:t xml:space="preserve">端口：snmp服务的端口号 </w:t>
      </w:r>
    </w:p>
    <w:p>
      <w:pPr>
        <w:pStyle w:val="41"/>
        <w:numPr>
          <w:ilvl w:val="0"/>
          <w:numId w:val="15"/>
        </w:numPr>
        <w:ind w:firstLineChars="0"/>
        <w:rPr>
          <w:rFonts w:ascii="Times New Roman" w:hAnsi="Times New Roman"/>
          <w:szCs w:val="21"/>
        </w:rPr>
      </w:pPr>
      <w:r>
        <w:rPr>
          <w:rFonts w:hint="eastAsia" w:ascii="Times New Roman" w:hAnsi="Times New Roman"/>
          <w:szCs w:val="21"/>
        </w:rPr>
        <w:t>点击</w:t>
      </w:r>
      <w:r>
        <w:rPr>
          <w:rFonts w:hint="eastAsia" w:ascii="Times New Roman" w:hAnsi="Times New Roman"/>
          <w:b/>
          <w:szCs w:val="21"/>
        </w:rPr>
        <w:t>【测试】</w:t>
      </w:r>
      <w:r>
        <w:rPr>
          <w:rFonts w:hint="eastAsia" w:ascii="Times New Roman" w:hAnsi="Times New Roman"/>
          <w:szCs w:val="21"/>
        </w:rPr>
        <w:t>，可验证SNMP设置是否正确。</w:t>
      </w:r>
    </w:p>
    <w:p>
      <w:pPr>
        <w:rPr>
          <w:rFonts w:ascii="Times New Roman" w:hAnsi="Times New Roman"/>
          <w:szCs w:val="21"/>
        </w:rPr>
      </w:pPr>
      <w:r>
        <w:rPr>
          <w:rFonts w:ascii="Times New Roman" w:hAnsi="Times New Roman"/>
          <w:szCs w:val="21"/>
        </w:rPr>
        <w:br w:type="page"/>
      </w:r>
    </w:p>
    <w:p>
      <w:pPr>
        <w:pStyle w:val="4"/>
        <w:numPr>
          <w:ilvl w:val="2"/>
          <w:numId w:val="6"/>
        </w:numPr>
      </w:pPr>
      <w:bookmarkStart w:id="128" w:name="_Toc7467"/>
      <w:bookmarkStart w:id="129" w:name="_Toc29396"/>
      <w:bookmarkStart w:id="130" w:name="_Toc321868150"/>
      <w:bookmarkStart w:id="131" w:name="_Toc14479"/>
      <w:bookmarkStart w:id="132" w:name="_Toc402180477"/>
      <w:r>
        <w:rPr>
          <w:rFonts w:hint="eastAsia"/>
        </w:rPr>
        <w:t xml:space="preserve"> </w:t>
      </w:r>
      <w:bookmarkEnd w:id="128"/>
      <w:bookmarkEnd w:id="129"/>
      <w:bookmarkEnd w:id="130"/>
      <w:bookmarkEnd w:id="131"/>
      <w:bookmarkStart w:id="133" w:name="_Toc24659465"/>
      <w:r>
        <w:rPr>
          <w:rFonts w:hint="eastAsia"/>
        </w:rPr>
        <w:t>系统升级</w:t>
      </w:r>
      <w:bookmarkEnd w:id="132"/>
      <w:bookmarkEnd w:id="133"/>
    </w:p>
    <w:p>
      <w:pPr>
        <w:ind w:firstLine="420"/>
        <w:rPr>
          <w:rFonts w:ascii="Times New Roman" w:hAnsi="Times New Roman"/>
          <w:color w:val="000000"/>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【系统升级】</w:t>
      </w:r>
      <w:r>
        <w:rPr>
          <w:rFonts w:hint="eastAsia" w:ascii="Times New Roman" w:hAnsi="Times New Roman"/>
          <w:color w:val="000000"/>
          <w:szCs w:val="21"/>
        </w:rPr>
        <w:t>，</w:t>
      </w:r>
      <w:r>
        <w:rPr>
          <w:rFonts w:hint="eastAsia" w:ascii="Times New Roman" w:hAnsi="Times New Roman"/>
          <w:szCs w:val="21"/>
        </w:rPr>
        <w:t>导入系统更新程序，对系统进行升级，</w:t>
      </w:r>
      <w:r>
        <w:rPr>
          <w:rFonts w:ascii="Times New Roman" w:hAnsi="Times New Roman"/>
          <w:color w:val="000000"/>
          <w:szCs w:val="21"/>
        </w:rPr>
        <w:t>如图</w:t>
      </w:r>
      <w:r>
        <w:rPr>
          <w:rFonts w:hint="eastAsia" w:ascii="Times New Roman" w:hAnsi="Times New Roman"/>
          <w:color w:val="000000"/>
          <w:szCs w:val="21"/>
        </w:rPr>
        <w:t>所示：</w:t>
      </w:r>
    </w:p>
    <w:p>
      <w:pPr>
        <w:jc w:val="center"/>
        <w:rPr>
          <w:rFonts w:ascii="Times New Roman" w:hAnsi="Times New Roman"/>
          <w:color w:val="000000"/>
          <w:szCs w:val="21"/>
        </w:rPr>
      </w:pPr>
      <w:r>
        <w:drawing>
          <wp:inline distT="0" distB="0" distL="0" distR="0">
            <wp:extent cx="4356100" cy="1651000"/>
            <wp:effectExtent l="0" t="0" r="1270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356100" cy="1651000"/>
                    </a:xfrm>
                    <a:prstGeom prst="rect">
                      <a:avLst/>
                    </a:prstGeom>
                    <a:noFill/>
                    <a:ln>
                      <a:noFill/>
                    </a:ln>
                  </pic:spPr>
                </pic:pic>
              </a:graphicData>
            </a:graphic>
          </wp:inline>
        </w:drawing>
      </w:r>
    </w:p>
    <w:p>
      <w:pPr>
        <w:jc w:val="center"/>
        <w:rPr>
          <w:rFonts w:ascii="Times New Roman" w:hAnsi="Times New Roman"/>
          <w:color w:val="000000"/>
          <w:szCs w:val="21"/>
        </w:rPr>
      </w:pPr>
      <w:r>
        <w:rPr>
          <w:rFonts w:hint="eastAsia" w:ascii="Times New Roman" w:hAnsi="Times New Roman"/>
          <w:color w:val="000000"/>
          <w:szCs w:val="21"/>
        </w:rPr>
        <w:t>系统升级</w:t>
      </w:r>
    </w:p>
    <w:p>
      <w:pPr>
        <w:numPr>
          <w:ilvl w:val="0"/>
          <w:numId w:val="10"/>
        </w:numPr>
        <w:contextualSpacing/>
        <w:rPr>
          <w:rFonts w:ascii="Times New Roman" w:hAnsi="Times New Roman"/>
          <w:szCs w:val="21"/>
        </w:rPr>
      </w:pPr>
      <w:r>
        <w:rPr>
          <w:rFonts w:hint="eastAsia" w:ascii="Times New Roman" w:hAnsi="Times New Roman"/>
          <w:szCs w:val="21"/>
        </w:rPr>
        <w:t>选择文件：点击【浏览】选择系统升级文件，导入系统中；</w:t>
      </w:r>
    </w:p>
    <w:p>
      <w:pPr>
        <w:numPr>
          <w:ilvl w:val="0"/>
          <w:numId w:val="10"/>
        </w:numPr>
        <w:contextualSpacing/>
        <w:rPr>
          <w:rFonts w:ascii="Times New Roman" w:hAnsi="Times New Roman"/>
          <w:szCs w:val="21"/>
        </w:rPr>
      </w:pPr>
      <w:r>
        <w:rPr>
          <w:rFonts w:hint="eastAsia" w:ascii="Times New Roman" w:hAnsi="Times New Roman"/>
          <w:szCs w:val="21"/>
        </w:rPr>
        <w:t>文件序列号：输入升级文件的正规标识序号；</w:t>
      </w:r>
    </w:p>
    <w:p>
      <w:pPr>
        <w:numPr>
          <w:ilvl w:val="0"/>
          <w:numId w:val="10"/>
        </w:numPr>
        <w:contextualSpacing/>
        <w:rPr>
          <w:rFonts w:ascii="Times New Roman" w:hAnsi="Times New Roman"/>
          <w:szCs w:val="21"/>
        </w:rPr>
      </w:pPr>
      <w:r>
        <w:rPr>
          <w:rFonts w:hint="eastAsia" w:ascii="Times New Roman" w:hAnsi="Times New Roman"/>
          <w:szCs w:val="21"/>
        </w:rPr>
        <w:t>升级文件导入：开始导入升级文件；</w:t>
      </w:r>
    </w:p>
    <w:p>
      <w:pPr>
        <w:numPr>
          <w:ilvl w:val="0"/>
          <w:numId w:val="10"/>
        </w:numPr>
        <w:contextualSpacing/>
        <w:rPr>
          <w:rFonts w:ascii="Times New Roman" w:hAnsi="Times New Roman"/>
          <w:szCs w:val="21"/>
        </w:rPr>
      </w:pPr>
      <w:r>
        <w:rPr>
          <w:rFonts w:hint="eastAsia" w:ascii="Times New Roman" w:hAnsi="Times New Roman"/>
          <w:szCs w:val="21"/>
        </w:rPr>
        <w:t>重置：重新选择文件及输入文件序列号；</w:t>
      </w:r>
    </w:p>
    <w:p>
      <w:pPr>
        <w:pStyle w:val="4"/>
        <w:numPr>
          <w:ilvl w:val="2"/>
          <w:numId w:val="6"/>
        </w:numPr>
      </w:pPr>
      <w:bookmarkStart w:id="134" w:name="_Toc402180478"/>
      <w:r>
        <w:rPr>
          <w:rFonts w:hint="eastAsia"/>
        </w:rPr>
        <w:t xml:space="preserve"> </w:t>
      </w:r>
      <w:bookmarkStart w:id="135" w:name="_Toc24659466"/>
      <w:r>
        <w:rPr>
          <w:rFonts w:hint="eastAsia"/>
        </w:rPr>
        <w:t>系统告警</w:t>
      </w:r>
      <w:bookmarkEnd w:id="134"/>
      <w:bookmarkEnd w:id="135"/>
    </w:p>
    <w:p>
      <w:pPr>
        <w:ind w:right="-84" w:rightChars="-40" w:firstLine="420"/>
        <w:rPr>
          <w:rFonts w:ascii="Times New Roman" w:hAnsi="Times New Roman"/>
          <w:szCs w:val="21"/>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【系统告警】；从页面上选择是否启用告警，</w:t>
      </w:r>
      <w:r>
        <w:rPr>
          <w:rFonts w:ascii="Times New Roman" w:hAnsi="Times New Roman"/>
          <w:szCs w:val="21"/>
        </w:rPr>
        <w:t>如图</w:t>
      </w:r>
      <w:r>
        <w:rPr>
          <w:rFonts w:hint="eastAsia" w:ascii="Times New Roman" w:hAnsi="Times New Roman"/>
          <w:szCs w:val="21"/>
        </w:rPr>
        <w:t>所示：</w:t>
      </w:r>
    </w:p>
    <w:p>
      <w:pPr>
        <w:ind w:right="-84" w:rightChars="-40"/>
        <w:jc w:val="center"/>
        <w:rPr>
          <w:rFonts w:ascii="Times New Roman" w:hAnsi="Times New Roman"/>
          <w:szCs w:val="21"/>
        </w:rPr>
      </w:pPr>
      <w:r>
        <w:drawing>
          <wp:inline distT="0" distB="0" distL="0" distR="0">
            <wp:extent cx="4356100" cy="965200"/>
            <wp:effectExtent l="0" t="0" r="1270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356100" cy="965200"/>
                    </a:xfrm>
                    <a:prstGeom prst="rect">
                      <a:avLst/>
                    </a:prstGeom>
                    <a:noFill/>
                    <a:ln>
                      <a:noFill/>
                    </a:ln>
                  </pic:spPr>
                </pic:pic>
              </a:graphicData>
            </a:graphic>
          </wp:inline>
        </w:drawing>
      </w:r>
    </w:p>
    <w:p>
      <w:pPr>
        <w:ind w:right="-84" w:rightChars="-40"/>
        <w:jc w:val="center"/>
        <w:rPr>
          <w:rFonts w:ascii="Times New Roman" w:hAnsi="Times New Roman"/>
          <w:szCs w:val="21"/>
        </w:rPr>
      </w:pPr>
      <w:r>
        <w:rPr>
          <w:rFonts w:hint="eastAsia" w:ascii="Times New Roman" w:hAnsi="Times New Roman"/>
          <w:szCs w:val="21"/>
        </w:rPr>
        <w:t>系统告警配置</w:t>
      </w:r>
      <w:bookmarkStart w:id="136" w:name="_Toc29060"/>
      <w:bookmarkStart w:id="137" w:name="_Toc15986"/>
      <w:bookmarkStart w:id="138" w:name="_Toc20394"/>
    </w:p>
    <w:p>
      <w:pPr>
        <w:ind w:right="-84" w:rightChars="-40"/>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这边的系统告警是指通过上面</w:t>
      </w:r>
      <w:r>
        <w:rPr>
          <w:rFonts w:hint="eastAsia" w:ascii="Times New Roman" w:hAnsi="Times New Roman"/>
          <w:szCs w:val="21"/>
        </w:rPr>
        <w:t>所介绍</w:t>
      </w:r>
      <w:r>
        <w:rPr>
          <w:rFonts w:ascii="Times New Roman" w:hAnsi="Times New Roman"/>
          <w:szCs w:val="21"/>
        </w:rPr>
        <w:t>的几个方式来收取有关的报警，如一段时间内日志主机没有新的日志采集，就会通过上述方式来提醒管理员来查看问题。</w:t>
      </w:r>
    </w:p>
    <w:p>
      <w:pPr>
        <w:pStyle w:val="4"/>
        <w:numPr>
          <w:ilvl w:val="2"/>
          <w:numId w:val="6"/>
        </w:numPr>
      </w:pPr>
      <w:bookmarkStart w:id="139" w:name="_Toc402180479"/>
      <w:r>
        <w:rPr>
          <w:rFonts w:hint="eastAsia"/>
        </w:rPr>
        <w:t xml:space="preserve"> </w:t>
      </w:r>
      <w:bookmarkStart w:id="140" w:name="_Toc24659467"/>
      <w:r>
        <w:rPr>
          <w:rFonts w:hint="eastAsia"/>
        </w:rPr>
        <w:t>设备管理</w:t>
      </w:r>
      <w:bookmarkEnd w:id="139"/>
      <w:bookmarkEnd w:id="140"/>
    </w:p>
    <w:p>
      <w:pPr>
        <w:ind w:firstLine="420"/>
        <w:rPr>
          <w:rFonts w:ascii="Times New Roman" w:hAnsi="Times New Roman"/>
          <w:szCs w:val="20"/>
        </w:rPr>
      </w:pPr>
      <w:r>
        <w:rPr>
          <w:rFonts w:hint="eastAsia" w:ascii="Times New Roman" w:hAnsi="Times New Roman"/>
          <w:color w:val="000000"/>
          <w:szCs w:val="21"/>
        </w:rPr>
        <w:t>选择导航条上</w:t>
      </w:r>
      <w:r>
        <w:rPr>
          <w:rFonts w:hint="eastAsia" w:ascii="Times New Roman" w:hAnsi="Times New Roman"/>
          <w:szCs w:val="21"/>
        </w:rPr>
        <w:t>【系统配置】—</w:t>
      </w:r>
      <w:r>
        <w:rPr>
          <w:rFonts w:hint="eastAsia" w:ascii="宋体" w:hAnsi="宋体" w:cs="宋体"/>
          <w:szCs w:val="21"/>
        </w:rPr>
        <w:t>&gt;</w:t>
      </w:r>
      <w:r>
        <w:rPr>
          <w:rFonts w:hint="eastAsia" w:ascii="Times New Roman" w:hAnsi="Times New Roman"/>
          <w:szCs w:val="21"/>
        </w:rPr>
        <w:t>【系统管理】—</w:t>
      </w:r>
      <w:r>
        <w:rPr>
          <w:rFonts w:hint="eastAsia" w:ascii="宋体" w:hAnsi="宋体" w:cs="宋体"/>
          <w:szCs w:val="21"/>
        </w:rPr>
        <w:t>&gt;</w:t>
      </w:r>
      <w:r>
        <w:rPr>
          <w:rFonts w:hint="eastAsia" w:ascii="Times New Roman" w:hAnsi="Times New Roman"/>
          <w:szCs w:val="21"/>
        </w:rPr>
        <w:t>【设备管理】</w:t>
      </w:r>
      <w:r>
        <w:rPr>
          <w:rFonts w:hint="eastAsia" w:ascii="Times New Roman" w:hAnsi="Times New Roman"/>
          <w:szCs w:val="20"/>
        </w:rPr>
        <w:t>，如下所示：</w:t>
      </w:r>
    </w:p>
    <w:p>
      <w:pPr>
        <w:jc w:val="center"/>
        <w:rPr>
          <w:rFonts w:ascii="Times New Roman" w:hAnsi="Times New Roman"/>
          <w:szCs w:val="20"/>
        </w:rPr>
      </w:pPr>
      <w:r>
        <w:drawing>
          <wp:inline distT="0" distB="0" distL="0" distR="0">
            <wp:extent cx="4356100" cy="1612900"/>
            <wp:effectExtent l="0" t="0" r="12700" b="1270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356100" cy="1612900"/>
                    </a:xfrm>
                    <a:prstGeom prst="rect">
                      <a:avLst/>
                    </a:prstGeom>
                    <a:noFill/>
                    <a:ln>
                      <a:noFill/>
                    </a:ln>
                  </pic:spPr>
                </pic:pic>
              </a:graphicData>
            </a:graphic>
          </wp:inline>
        </w:drawing>
      </w:r>
    </w:p>
    <w:p>
      <w:pPr>
        <w:jc w:val="center"/>
        <w:rPr>
          <w:rFonts w:ascii="Times New Roman" w:hAnsi="Times New Roman"/>
          <w:szCs w:val="20"/>
        </w:rPr>
      </w:pPr>
      <w:r>
        <w:rPr>
          <w:rFonts w:hint="eastAsia" w:ascii="Times New Roman" w:hAnsi="Times New Roman"/>
          <w:szCs w:val="20"/>
        </w:rPr>
        <w:t>设备管理</w:t>
      </w:r>
    </w:p>
    <w:p>
      <w:pPr>
        <w:ind w:firstLine="420"/>
        <w:rPr>
          <w:rFonts w:ascii="Times New Roman" w:hAnsi="Times New Roman"/>
          <w:szCs w:val="21"/>
        </w:rPr>
      </w:pPr>
      <w:r>
        <w:rPr>
          <w:rFonts w:hint="eastAsia" w:ascii="Times New Roman" w:hAnsi="Times New Roman"/>
          <w:szCs w:val="21"/>
        </w:rPr>
        <w:t>根据对应的按钮可以对设备进行相应的操作。</w:t>
      </w:r>
    </w:p>
    <w:p>
      <w:pPr>
        <w:pStyle w:val="4"/>
        <w:numPr>
          <w:ilvl w:val="2"/>
          <w:numId w:val="6"/>
        </w:numPr>
      </w:pPr>
      <w:bookmarkStart w:id="141" w:name="_Toc402180480"/>
      <w:bookmarkStart w:id="142" w:name="_Toc24659468"/>
      <w:r>
        <w:rPr>
          <w:rFonts w:hint="eastAsia"/>
        </w:rPr>
        <w:t>运维管理</w:t>
      </w:r>
      <w:bookmarkEnd w:id="136"/>
      <w:bookmarkEnd w:id="137"/>
      <w:bookmarkEnd w:id="138"/>
      <w:bookmarkEnd w:id="141"/>
      <w:bookmarkEnd w:id="142"/>
    </w:p>
    <w:p>
      <w:pPr>
        <w:ind w:firstLine="420"/>
        <w:rPr>
          <w:rFonts w:ascii="Times New Roman" w:hAnsi="Times New Roman"/>
          <w:szCs w:val="20"/>
        </w:rPr>
      </w:pPr>
      <w:r>
        <w:rPr>
          <w:rFonts w:hint="eastAsia" w:ascii="Times New Roman" w:hAnsi="Times New Roman"/>
          <w:szCs w:val="20"/>
        </w:rPr>
        <w:t>配置运维管理，与</w:t>
      </w:r>
      <w:r>
        <w:rPr>
          <w:rFonts w:cs="宋体" w:asciiTheme="minorEastAsia" w:hAnsiTheme="minorEastAsia"/>
          <w:color w:val="333333"/>
          <w:kern w:val="0"/>
          <w:szCs w:val="21"/>
        </w:rPr>
        <w:t>知道创宇运维审计堡垒机系统</w:t>
      </w:r>
      <w:r>
        <w:rPr>
          <w:rFonts w:hint="eastAsia" w:ascii="Times New Roman" w:hAnsi="Times New Roman"/>
          <w:szCs w:val="20"/>
        </w:rPr>
        <w:t>进行联动，如下所示：</w:t>
      </w:r>
    </w:p>
    <w:p>
      <w:pPr>
        <w:jc w:val="center"/>
        <w:rPr>
          <w:rFonts w:ascii="Times New Roman" w:hAnsi="Times New Roman"/>
          <w:szCs w:val="20"/>
        </w:rPr>
      </w:pPr>
      <w:r>
        <w:drawing>
          <wp:inline distT="0" distB="0" distL="0" distR="0">
            <wp:extent cx="4356100" cy="723900"/>
            <wp:effectExtent l="0" t="0" r="12700" b="1270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356100" cy="723900"/>
                    </a:xfrm>
                    <a:prstGeom prst="rect">
                      <a:avLst/>
                    </a:prstGeom>
                    <a:noFill/>
                    <a:ln>
                      <a:noFill/>
                    </a:ln>
                  </pic:spPr>
                </pic:pic>
              </a:graphicData>
            </a:graphic>
          </wp:inline>
        </w:drawing>
      </w:r>
    </w:p>
    <w:p>
      <w:pPr>
        <w:jc w:val="center"/>
        <w:rPr>
          <w:rFonts w:ascii="Times New Roman" w:hAnsi="Times New Roman"/>
          <w:szCs w:val="20"/>
        </w:rPr>
      </w:pPr>
      <w:r>
        <w:rPr>
          <w:rFonts w:hint="eastAsia" w:ascii="Times New Roman" w:hAnsi="Times New Roman"/>
          <w:szCs w:val="20"/>
        </w:rPr>
        <w:t>运维管理</w:t>
      </w:r>
    </w:p>
    <w:p>
      <w:pPr>
        <w:ind w:firstLine="420"/>
        <w:rPr>
          <w:rFonts w:ascii="Times New Roman" w:hAnsi="Times New Roman"/>
          <w:szCs w:val="21"/>
        </w:rPr>
      </w:pPr>
      <w:r>
        <w:rPr>
          <w:rFonts w:hint="eastAsia" w:ascii="Times New Roman" w:hAnsi="Times New Roman"/>
          <w:szCs w:val="21"/>
        </w:rPr>
        <w:t>配置运维IP,点击保存即可。</w:t>
      </w:r>
    </w:p>
    <w:p>
      <w:pPr>
        <w:rPr>
          <w:rFonts w:ascii="Times New Roman" w:hAnsi="Times New Roman" w:cs="Arial"/>
          <w:szCs w:val="21"/>
        </w:rPr>
      </w:pPr>
      <w:r>
        <w:rPr>
          <w:rFonts w:ascii="Times New Roman" w:hAnsi="Times New Roman" w:cs="Arial"/>
          <w:szCs w:val="21"/>
        </w:rPr>
        <w:drawing>
          <wp:inline distT="0" distB="0" distL="0" distR="0">
            <wp:extent cx="381000" cy="266700"/>
            <wp:effectExtent l="0" t="0" r="0" b="12700"/>
            <wp:docPr id="399" name="图片 399"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Times New Roman" w:hAnsi="Times New Roman" w:cs="Arial"/>
          <w:szCs w:val="21"/>
        </w:rPr>
        <w:t>运维管理联动可以将</w:t>
      </w:r>
      <w:r>
        <w:rPr>
          <w:rFonts w:cs="宋体" w:asciiTheme="minorEastAsia" w:hAnsiTheme="minorEastAsia"/>
          <w:color w:val="333333"/>
          <w:kern w:val="0"/>
          <w:szCs w:val="21"/>
        </w:rPr>
        <w:t>知道创宇运维审计堡垒机系统</w:t>
      </w:r>
      <w:r>
        <w:rPr>
          <w:rFonts w:hint="eastAsia" w:ascii="Times New Roman" w:hAnsi="Times New Roman" w:cs="Arial"/>
          <w:szCs w:val="21"/>
        </w:rPr>
        <w:t>上的数据送到日志审计系统上面，从而可以在日志审计上实现运维管理系统的操作日志审计。</w:t>
      </w:r>
    </w:p>
    <w:p>
      <w:pPr>
        <w:widowControl/>
        <w:jc w:val="left"/>
        <w:rPr>
          <w:rFonts w:ascii="Times New Roman" w:hAnsi="Times New Roman" w:cs="Arial"/>
          <w:szCs w:val="21"/>
        </w:rPr>
      </w:pPr>
      <w:r>
        <w:rPr>
          <w:rFonts w:ascii="Times New Roman" w:hAnsi="Times New Roman" w:cs="Arial"/>
          <w:szCs w:val="21"/>
        </w:rPr>
        <w:br w:type="page"/>
      </w:r>
    </w:p>
    <w:p>
      <w:pPr>
        <w:pStyle w:val="2"/>
        <w:numPr>
          <w:ilvl w:val="0"/>
          <w:numId w:val="6"/>
        </w:numPr>
      </w:pPr>
      <w:bookmarkStart w:id="143" w:name="_Toc26184"/>
      <w:bookmarkStart w:id="144" w:name="_Toc15153"/>
      <w:bookmarkStart w:id="145" w:name="_Toc24659469"/>
      <w:bookmarkStart w:id="146" w:name="_Toc27108"/>
      <w:bookmarkStart w:id="147" w:name="_Toc402180481"/>
      <w:r>
        <w:rPr>
          <w:rFonts w:hint="eastAsia"/>
        </w:rPr>
        <w:t>监控功能</w:t>
      </w:r>
      <w:bookmarkEnd w:id="143"/>
      <w:bookmarkEnd w:id="144"/>
      <w:bookmarkEnd w:id="145"/>
      <w:bookmarkEnd w:id="146"/>
      <w:bookmarkEnd w:id="147"/>
    </w:p>
    <w:p>
      <w:pPr>
        <w:spacing w:line="276" w:lineRule="auto"/>
        <w:ind w:firstLine="420"/>
        <w:rPr>
          <w:rFonts w:ascii="宋体" w:hAnsi="宋体"/>
          <w:szCs w:val="21"/>
        </w:rPr>
      </w:pPr>
      <w:r>
        <w:rPr>
          <w:rFonts w:hint="eastAsia" w:ascii="宋体" w:hAnsi="宋体"/>
          <w:szCs w:val="21"/>
        </w:rPr>
        <w:t>知道创宇日志管理综合分析系统基于对多种平台、常用协议及多类应用系统的深入分析，运用多种灵活的、安全的、可靠的采集手段，采集主流的*UNIX,WINDOWS事件，数据库访问，应用服务系统，文件访问，网路及安全设备，AS400，</w:t>
      </w:r>
      <w:r>
        <w:rPr>
          <w:rFonts w:hint="eastAsia" w:ascii="宋体" w:hAnsi="宋体" w:cs="Arial"/>
          <w:color w:val="000000"/>
          <w:szCs w:val="21"/>
          <w:shd w:val="clear" w:color="auto" w:fill="FFFFFF"/>
        </w:rPr>
        <w:t>并</w:t>
      </w:r>
      <w:r>
        <w:rPr>
          <w:rFonts w:ascii="宋体" w:hAnsi="宋体" w:cs="Arial"/>
          <w:color w:val="000000"/>
          <w:szCs w:val="21"/>
          <w:shd w:val="clear" w:color="auto" w:fill="FFFFFF"/>
        </w:rPr>
        <w:t>进行分类、归并、过滤等处理，进行格式化和统一的存储。</w:t>
      </w:r>
      <w:r>
        <w:rPr>
          <w:rFonts w:hint="eastAsia" w:ascii="宋体" w:hAnsi="宋体"/>
          <w:szCs w:val="21"/>
        </w:rPr>
        <w:t>真正实现全面的、统一的日志管理审计系统平台。</w:t>
      </w:r>
    </w:p>
    <w:p>
      <w:pPr>
        <w:pStyle w:val="3"/>
        <w:numPr>
          <w:ilvl w:val="1"/>
          <w:numId w:val="6"/>
        </w:numPr>
      </w:pPr>
      <w:bookmarkStart w:id="148" w:name="_Toc4608"/>
      <w:bookmarkStart w:id="149" w:name="_Toc8409"/>
      <w:bookmarkStart w:id="150" w:name="_Toc402180482"/>
      <w:bookmarkStart w:id="151" w:name="_Toc24584"/>
      <w:r>
        <w:rPr>
          <w:rFonts w:hint="eastAsia"/>
        </w:rPr>
        <w:t xml:space="preserve"> </w:t>
      </w:r>
      <w:bookmarkStart w:id="152" w:name="_Toc24659470"/>
      <w:r>
        <w:rPr>
          <w:rFonts w:hint="eastAsia"/>
        </w:rPr>
        <w:t>数据概要</w:t>
      </w:r>
      <w:bookmarkEnd w:id="148"/>
      <w:bookmarkEnd w:id="149"/>
      <w:bookmarkEnd w:id="150"/>
      <w:bookmarkEnd w:id="151"/>
      <w:bookmarkEnd w:id="152"/>
    </w:p>
    <w:p>
      <w:pPr>
        <w:ind w:firstLine="411" w:firstLineChars="196"/>
        <w:rPr>
          <w:rFonts w:ascii="宋体" w:hAnsi="宋体" w:cs="Arial"/>
          <w:color w:val="000000"/>
          <w:szCs w:val="21"/>
          <w:shd w:val="clear" w:color="auto" w:fill="FFFFFF"/>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&gt;【常规统计】，</w:t>
      </w:r>
      <w:r>
        <w:rPr>
          <w:rFonts w:ascii="宋体" w:hAnsi="宋体"/>
          <w:szCs w:val="21"/>
        </w:rPr>
        <w:t>如图</w:t>
      </w:r>
      <w:r>
        <w:rPr>
          <w:rFonts w:hint="eastAsia" w:ascii="宋体" w:hAnsi="宋体"/>
          <w:szCs w:val="21"/>
        </w:rPr>
        <w:t>所示：</w:t>
      </w:r>
      <w:r>
        <w:rPr>
          <w:rFonts w:hint="eastAsia" w:ascii="宋体" w:hAnsi="宋体" w:cs="Arial"/>
          <w:color w:val="000000"/>
          <w:szCs w:val="21"/>
          <w:shd w:val="clear" w:color="auto" w:fill="FFFFFF"/>
        </w:rPr>
        <w:t xml:space="preserve"> </w:t>
      </w:r>
    </w:p>
    <w:p>
      <w:pPr>
        <w:jc w:val="center"/>
        <w:rPr>
          <w:rFonts w:ascii="Times New Roman" w:hAnsi="Times New Roman"/>
          <w:szCs w:val="20"/>
        </w:rPr>
      </w:pPr>
      <w:r>
        <w:drawing>
          <wp:inline distT="0" distB="0" distL="0" distR="0">
            <wp:extent cx="4356100" cy="1940560"/>
            <wp:effectExtent l="0" t="0" r="2540" b="1016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71" cstate="print">
                      <a:extLst>
                        <a:ext uri="{28A0092B-C50C-407E-A947-70E740481C1C}">
                          <a14:useLocalDpi xmlns:a14="http://schemas.microsoft.com/office/drawing/2010/main" val="0"/>
                        </a:ext>
                      </a:extLst>
                    </a:blip>
                    <a:srcRect t="7952"/>
                    <a:stretch>
                      <a:fillRect/>
                    </a:stretch>
                  </pic:blipFill>
                  <pic:spPr>
                    <a:xfrm>
                      <a:off x="0" y="0"/>
                      <a:ext cx="4356100" cy="19405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常规统计</w:t>
      </w:r>
    </w:p>
    <w:p>
      <w:pPr>
        <w:rPr>
          <w:rFonts w:ascii="宋体" w:hAnsi="宋体" w:cs="Arial"/>
          <w:color w:val="000000"/>
          <w:szCs w:val="21"/>
          <w:shd w:val="clear" w:color="auto" w:fill="FFFFFF"/>
        </w:rPr>
      </w:pPr>
      <w:r>
        <w:rPr>
          <w:rFonts w:ascii="Times New Roman" w:hAnsi="Times New Roman" w:cs="Arial"/>
          <w:szCs w:val="21"/>
        </w:rPr>
        <w:drawing>
          <wp:inline distT="0" distB="0" distL="0" distR="0">
            <wp:extent cx="381000" cy="266700"/>
            <wp:effectExtent l="0" t="0" r="0" b="12700"/>
            <wp:docPr id="397" name="图片 397"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常规统计：以表形式表示出近期收集的日志数量。</w:t>
      </w:r>
    </w:p>
    <w:p>
      <w:pPr>
        <w:rPr>
          <w:rFonts w:ascii="宋体" w:hAnsi="宋体" w:cs="Arial"/>
          <w:color w:val="000000"/>
          <w:szCs w:val="21"/>
          <w:shd w:val="clear" w:color="auto" w:fill="FFFFFF"/>
        </w:rPr>
      </w:pPr>
      <w:r>
        <w:rPr>
          <w:rFonts w:hint="eastAsia" w:ascii="宋体" w:hAnsi="宋体" w:cs="Arial"/>
          <w:color w:val="000000"/>
          <w:szCs w:val="21"/>
          <w:shd w:val="clear" w:color="auto" w:fill="FFFFFF"/>
        </w:rPr>
        <w:t>导航条配置</w:t>
      </w:r>
    </w:p>
    <w:p>
      <w:pPr>
        <w:ind w:firstLine="420"/>
        <w:rPr>
          <w:rFonts w:ascii="宋体" w:hAnsi="宋体"/>
          <w:szCs w:val="21"/>
        </w:rPr>
      </w:pPr>
      <w:r>
        <w:rPr>
          <w:rFonts w:hint="eastAsia" w:ascii="宋体" w:hAnsi="宋体"/>
          <w:szCs w:val="21"/>
        </w:rPr>
        <w:t>点击示节点可查看当前目标产生的日志，</w:t>
      </w:r>
      <w:r>
        <w:rPr>
          <w:rFonts w:ascii="宋体" w:hAnsi="宋体"/>
          <w:szCs w:val="21"/>
        </w:rPr>
        <w:t>如图</w:t>
      </w:r>
      <w:r>
        <w:rPr>
          <w:rFonts w:hint="eastAsia" w:ascii="宋体" w:hAnsi="宋体"/>
          <w:szCs w:val="21"/>
        </w:rPr>
        <w:t>所示：</w:t>
      </w:r>
    </w:p>
    <w:p>
      <w:pPr>
        <w:jc w:val="center"/>
        <w:rPr>
          <w:rFonts w:ascii="Times New Roman" w:hAnsi="Times New Roman"/>
          <w:szCs w:val="20"/>
        </w:rPr>
      </w:pPr>
      <w:r>
        <w:drawing>
          <wp:inline distT="0" distB="0" distL="0" distR="0">
            <wp:extent cx="4356100" cy="2029460"/>
            <wp:effectExtent l="0" t="0" r="2540" b="1270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72" cstate="print">
                      <a:extLst>
                        <a:ext uri="{28A0092B-C50C-407E-A947-70E740481C1C}">
                          <a14:useLocalDpi xmlns:a14="http://schemas.microsoft.com/office/drawing/2010/main" val="0"/>
                        </a:ext>
                      </a:extLst>
                    </a:blip>
                    <a:srcRect t="7630"/>
                    <a:stretch>
                      <a:fillRect/>
                    </a:stretch>
                  </pic:blipFill>
                  <pic:spPr>
                    <a:xfrm>
                      <a:off x="0" y="0"/>
                      <a:ext cx="4356100" cy="20294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日志饼状</w:t>
      </w:r>
    </w:p>
    <w:p>
      <w:pPr>
        <w:ind w:left="105" w:leftChars="50" w:firstLine="306" w:firstLineChars="146"/>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&gt;【最新日志】，</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1905000"/>
            <wp:effectExtent l="0" t="0" r="1270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356100" cy="19050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最新日志</w:t>
      </w:r>
    </w:p>
    <w:p>
      <w:pPr>
        <w:rPr>
          <w:rFonts w:ascii="宋体" w:hAnsi="宋体"/>
          <w:szCs w:val="21"/>
        </w:rPr>
      </w:pPr>
      <w:r>
        <w:rPr>
          <w:rFonts w:ascii="Times New Roman" w:hAnsi="Times New Roman" w:cs="Arial"/>
          <w:szCs w:val="21"/>
        </w:rPr>
        <w:drawing>
          <wp:inline distT="0" distB="0" distL="0" distR="0">
            <wp:extent cx="381000" cy="266700"/>
            <wp:effectExtent l="0" t="0" r="0" b="12700"/>
            <wp:docPr id="394" name="图片 394"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最新日志：实时动态显示通过审计定义为【最新日志】的日志列表，查看出最新产生的日志数据(包括*UNIX，WINDOWS事件，应用服务事件) 。</w:t>
      </w:r>
    </w:p>
    <w:p>
      <w:pPr>
        <w:ind w:firstLine="420" w:firstLineChars="200"/>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2247900"/>
            <wp:effectExtent l="0" t="0" r="12700" b="1270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356100" cy="22479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ind w:firstLine="411" w:firstLineChars="196"/>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w:t>
      </w:r>
      <w:r>
        <w:rPr>
          <w:rFonts w:hint="eastAsia" w:ascii="宋体" w:hAnsi="宋体"/>
          <w:szCs w:val="21"/>
        </w:rPr>
        <w:t>*UNIX</w:t>
      </w:r>
      <w:r>
        <w:rPr>
          <w:rFonts w:hint="eastAsia" w:ascii="宋体" w:hAnsi="宋体" w:cs="宋体"/>
          <w:szCs w:val="21"/>
        </w:rPr>
        <w:t>】，</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1638300"/>
            <wp:effectExtent l="0" t="0" r="12700" b="1270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356100" cy="16383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*UNIX</w:t>
      </w:r>
    </w:p>
    <w:p>
      <w:pPr>
        <w:rPr>
          <w:rFonts w:ascii="宋体" w:hAnsi="宋体"/>
          <w:szCs w:val="21"/>
        </w:rPr>
      </w:pPr>
      <w:r>
        <w:rPr>
          <w:rFonts w:ascii="Times New Roman" w:hAnsi="Times New Roman" w:cs="Arial"/>
          <w:szCs w:val="21"/>
        </w:rPr>
        <w:drawing>
          <wp:inline distT="0" distB="0" distL="0" distR="0">
            <wp:extent cx="381000" cy="266700"/>
            <wp:effectExtent l="0" t="0" r="0" b="12700"/>
            <wp:docPr id="391" name="图片 391"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*UNIX：实时动态显示通过审计定义为【*UNIX】的日志列表，查看</w:t>
      </w:r>
      <w:r>
        <w:rPr>
          <w:rFonts w:hint="eastAsia" w:ascii="宋体" w:hAnsi="宋体"/>
          <w:color w:val="000000"/>
          <w:szCs w:val="21"/>
        </w:rPr>
        <w:t>CISCO2821日志，SYSLOG，思科FWSM日志</w:t>
      </w:r>
      <w:r>
        <w:rPr>
          <w:rFonts w:hint="eastAsia" w:ascii="宋体" w:hAnsi="宋体"/>
          <w:szCs w:val="21"/>
        </w:rPr>
        <w:t>的日志。</w:t>
      </w:r>
    </w:p>
    <w:p>
      <w:pPr>
        <w:ind w:firstLine="411" w:firstLineChars="196"/>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w:t>
      </w:r>
      <w:r>
        <w:rPr>
          <w:rFonts w:hint="eastAsia" w:ascii="宋体" w:hAnsi="宋体"/>
          <w:szCs w:val="21"/>
        </w:rPr>
        <w:t>WINDOWS事件</w:t>
      </w:r>
      <w:r>
        <w:rPr>
          <w:rFonts w:hint="eastAsia" w:ascii="宋体" w:hAnsi="宋体" w:cs="宋体"/>
          <w:szCs w:val="21"/>
        </w:rPr>
        <w:t>】</w:t>
      </w:r>
      <w:r>
        <w:rPr>
          <w:rFonts w:hint="eastAsia" w:ascii="宋体" w:hAnsi="宋体"/>
          <w:szCs w:val="21"/>
        </w:rPr>
        <w:t>，</w:t>
      </w:r>
      <w:r>
        <w:rPr>
          <w:rFonts w:ascii="宋体" w:hAnsi="宋体"/>
          <w:szCs w:val="21"/>
        </w:rPr>
        <w:t>如图</w:t>
      </w:r>
      <w:r>
        <w:rPr>
          <w:rFonts w:hint="eastAsia" w:ascii="宋体" w:hAnsi="宋体"/>
          <w:szCs w:val="21"/>
        </w:rPr>
        <w:t>所示：</w:t>
      </w:r>
    </w:p>
    <w:p>
      <w:pPr>
        <w:jc w:val="center"/>
        <w:rPr>
          <w:rFonts w:ascii="Times New Roman" w:hAnsi="Times New Roman"/>
          <w:szCs w:val="20"/>
        </w:rPr>
      </w:pPr>
      <w:r>
        <w:drawing>
          <wp:inline distT="0" distB="0" distL="0" distR="0">
            <wp:extent cx="4356100" cy="2286000"/>
            <wp:effectExtent l="0" t="0" r="1270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356100" cy="22860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WINDOWS事件</w:t>
      </w:r>
    </w:p>
    <w:p>
      <w:pPr>
        <w:rPr>
          <w:rFonts w:ascii="宋体" w:hAnsi="宋体"/>
          <w:color w:val="000000"/>
          <w:szCs w:val="21"/>
        </w:rPr>
      </w:pPr>
      <w:r>
        <w:rPr>
          <w:rFonts w:ascii="Times New Roman" w:hAnsi="Times New Roman" w:cs="Arial"/>
          <w:szCs w:val="21"/>
        </w:rPr>
        <w:drawing>
          <wp:inline distT="0" distB="0" distL="0" distR="0">
            <wp:extent cx="381000" cy="266700"/>
            <wp:effectExtent l="0" t="0" r="0" b="12700"/>
            <wp:docPr id="389" name="图片 389"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WINDOWS事件：实时动态显示通过审计定义为【WINDOWS事件】的日志列表，查看</w:t>
      </w:r>
      <w:r>
        <w:rPr>
          <w:rFonts w:hint="eastAsia" w:ascii="宋体" w:hAnsi="宋体"/>
          <w:color w:val="000000"/>
          <w:szCs w:val="21"/>
        </w:rPr>
        <w:t>应用，系统，安全类日志。</w:t>
      </w:r>
    </w:p>
    <w:p>
      <w:pPr>
        <w:ind w:firstLine="411" w:firstLineChars="196"/>
        <w:rPr>
          <w:rFonts w:ascii="宋体" w:hAnsi="宋体"/>
          <w:szCs w:val="21"/>
        </w:rPr>
      </w:pPr>
      <w:r>
        <w:rPr>
          <w:rFonts w:hint="eastAsia" w:ascii="宋体" w:hAnsi="宋体"/>
          <w:szCs w:val="21"/>
        </w:rPr>
        <w:t>选择导航条上【监控】—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&gt;【数据库访问</w:t>
      </w:r>
      <w:r>
        <w:rPr>
          <w:rFonts w:hint="eastAsia" w:ascii="宋体" w:hAnsi="宋体"/>
          <w:szCs w:val="21"/>
        </w:rPr>
        <w:t xml:space="preserve">】/网络及安全设备 </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2400300"/>
            <wp:effectExtent l="0" t="0" r="12700" b="1270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356100" cy="24003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数据库</w:t>
      </w:r>
    </w:p>
    <w:p>
      <w:pPr>
        <w:rPr>
          <w:rFonts w:ascii="宋体" w:hAnsi="宋体"/>
          <w:szCs w:val="21"/>
        </w:rPr>
      </w:pPr>
      <w:r>
        <w:rPr>
          <w:rFonts w:ascii="Times New Roman" w:hAnsi="Times New Roman" w:cs="Arial"/>
          <w:szCs w:val="21"/>
        </w:rPr>
        <w:drawing>
          <wp:inline distT="0" distB="0" distL="0" distR="0">
            <wp:extent cx="381000" cy="266700"/>
            <wp:effectExtent l="0" t="0" r="0" b="12700"/>
            <wp:docPr id="387" name="图片 387"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数据库访问：实时动态显示通过审计定义为【邮件】的日志列表，查看SMTP，POP，HTTP类日志。</w:t>
      </w:r>
    </w:p>
    <w:p>
      <w:pPr>
        <w:ind w:firstLine="411" w:firstLineChars="196"/>
        <w:jc w:val="center"/>
        <w:rPr>
          <w:rFonts w:ascii="宋体" w:hAnsi="宋体"/>
          <w:szCs w:val="21"/>
        </w:rPr>
      </w:pPr>
      <w:r>
        <w:rPr>
          <w:rFonts w:hint="eastAsia" w:ascii="宋体" w:hAnsi="宋体"/>
          <w:szCs w:val="21"/>
        </w:rPr>
        <w:t>选择导航条上【监控】—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w:t>
      </w:r>
      <w:r>
        <w:rPr>
          <w:rFonts w:hint="eastAsia" w:ascii="宋体" w:hAnsi="宋体"/>
          <w:szCs w:val="21"/>
        </w:rPr>
        <w:t>web服务</w:t>
      </w:r>
      <w:r>
        <w:rPr>
          <w:rFonts w:hint="eastAsia" w:ascii="宋体" w:hAnsi="宋体" w:cs="宋体"/>
          <w:szCs w:val="21"/>
        </w:rPr>
        <w:t>】，</w:t>
      </w:r>
      <w:r>
        <w:rPr>
          <w:rFonts w:ascii="宋体" w:hAnsi="宋体"/>
          <w:szCs w:val="21"/>
        </w:rPr>
        <w:t>如图</w:t>
      </w:r>
      <w:r>
        <w:rPr>
          <w:rFonts w:hint="eastAsia" w:ascii="宋体" w:hAnsi="宋体"/>
          <w:szCs w:val="21"/>
        </w:rPr>
        <w:t>所示：</w:t>
      </w:r>
      <w:r>
        <w:drawing>
          <wp:inline distT="0" distB="0" distL="0" distR="0">
            <wp:extent cx="4356100" cy="2451100"/>
            <wp:effectExtent l="0" t="0" r="12700" b="1270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356100" cy="24511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web服务</w:t>
      </w:r>
    </w:p>
    <w:p>
      <w:pPr>
        <w:ind w:firstLine="411" w:firstLineChars="196"/>
        <w:rPr>
          <w:rFonts w:ascii="宋体" w:hAnsi="宋体"/>
          <w:szCs w:val="21"/>
        </w:rPr>
      </w:pPr>
      <w:r>
        <w:rPr>
          <w:rFonts w:hint="eastAsia" w:ascii="宋体" w:hAnsi="宋体"/>
          <w:szCs w:val="21"/>
        </w:rPr>
        <w:t>选择导航条上【监控】—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&gt;【web</w:t>
      </w:r>
      <w:r>
        <w:rPr>
          <w:rFonts w:hint="eastAsia" w:ascii="宋体" w:hAnsi="宋体"/>
          <w:szCs w:val="21"/>
        </w:rPr>
        <w:t>访问】，</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1701800"/>
            <wp:effectExtent l="0" t="0" r="1270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56100" cy="17018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web访问</w:t>
      </w:r>
    </w:p>
    <w:p>
      <w:pPr>
        <w:ind w:firstLine="411" w:firstLineChars="196"/>
        <w:rPr>
          <w:rFonts w:ascii="宋体" w:hAnsi="宋体"/>
          <w:szCs w:val="21"/>
        </w:rPr>
      </w:pPr>
      <w:r>
        <w:rPr>
          <w:rFonts w:hint="eastAsia" w:ascii="宋体" w:hAnsi="宋体"/>
          <w:szCs w:val="21"/>
        </w:rPr>
        <w:t>选择导航条上【监控】—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w:t>
      </w:r>
      <w:r>
        <w:rPr>
          <w:rFonts w:hint="eastAsia" w:ascii="宋体" w:hAnsi="宋体"/>
          <w:szCs w:val="21"/>
        </w:rPr>
        <w:t>文件访问】，</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2413000"/>
            <wp:effectExtent l="0" t="0" r="1270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356100" cy="24130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文件访问</w:t>
      </w:r>
    </w:p>
    <w:p>
      <w:pPr>
        <w:rPr>
          <w:rFonts w:ascii="宋体" w:hAnsi="宋体"/>
          <w:szCs w:val="21"/>
        </w:rPr>
      </w:pPr>
      <w:r>
        <w:rPr>
          <w:rFonts w:ascii="Times New Roman" w:hAnsi="Times New Roman" w:cs="Arial"/>
          <w:szCs w:val="21"/>
        </w:rPr>
        <w:drawing>
          <wp:inline distT="0" distB="0" distL="0" distR="0">
            <wp:extent cx="381000" cy="266700"/>
            <wp:effectExtent l="0" t="0" r="0" b="12700"/>
            <wp:docPr id="383" name="图片 383" descr="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文件访问：实时动态显示通过审计定义为【文件访问】的日志列表，查看FTP,NETBIOS,HTTP类日志。</w:t>
      </w:r>
    </w:p>
    <w:p>
      <w:pPr>
        <w:ind w:firstLine="411" w:firstLineChars="196"/>
        <w:rPr>
          <w:rFonts w:ascii="宋体" w:hAnsi="宋体"/>
          <w:szCs w:val="21"/>
        </w:rPr>
      </w:pPr>
      <w:r>
        <w:rPr>
          <w:rFonts w:hint="eastAsia" w:ascii="宋体" w:hAnsi="宋体"/>
          <w:szCs w:val="21"/>
        </w:rPr>
        <w:t>选择导航条上【监控】—</w:t>
      </w:r>
      <w:r>
        <w:rPr>
          <w:rFonts w:hint="eastAsia" w:ascii="宋体" w:hAnsi="宋体" w:cs="宋体"/>
          <w:szCs w:val="21"/>
        </w:rPr>
        <w:t>&gt;</w:t>
      </w:r>
      <w:r>
        <w:rPr>
          <w:rFonts w:hint="eastAsia" w:ascii="宋体" w:hAnsi="宋体"/>
          <w:szCs w:val="21"/>
        </w:rPr>
        <w:t>【数据概要】—</w:t>
      </w:r>
      <w:r>
        <w:rPr>
          <w:rFonts w:hint="eastAsia" w:ascii="宋体" w:hAnsi="宋体" w:cs="宋体"/>
          <w:szCs w:val="21"/>
        </w:rPr>
        <w:t>&gt;【邮件转发</w:t>
      </w:r>
      <w:r>
        <w:rPr>
          <w:rFonts w:hint="eastAsia" w:ascii="宋体" w:hAnsi="宋体"/>
          <w:szCs w:val="21"/>
        </w:rPr>
        <w:t>】，</w:t>
      </w:r>
      <w:r>
        <w:rPr>
          <w:rFonts w:ascii="宋体" w:hAnsi="宋体"/>
          <w:szCs w:val="21"/>
        </w:rPr>
        <w:t>如图</w:t>
      </w:r>
      <w:r>
        <w:rPr>
          <w:rFonts w:hint="eastAsia" w:ascii="宋体" w:hAnsi="宋体"/>
          <w:szCs w:val="21"/>
        </w:rPr>
        <w:t>所示：</w:t>
      </w:r>
    </w:p>
    <w:p>
      <w:pPr>
        <w:ind w:firstLine="411" w:firstLineChars="196"/>
        <w:jc w:val="center"/>
        <w:rPr>
          <w:rFonts w:ascii="宋体" w:hAnsi="宋体"/>
          <w:szCs w:val="21"/>
        </w:rPr>
      </w:pPr>
      <w:r>
        <w:drawing>
          <wp:inline distT="0" distB="0" distL="0" distR="0">
            <wp:extent cx="4356100" cy="1320800"/>
            <wp:effectExtent l="0" t="0" r="1270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356100" cy="13208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邮件转发日志</w:t>
      </w:r>
    </w:p>
    <w:p>
      <w:pPr>
        <w:pStyle w:val="3"/>
        <w:numPr>
          <w:ilvl w:val="1"/>
          <w:numId w:val="6"/>
        </w:numPr>
      </w:pPr>
      <w:bookmarkStart w:id="153" w:name="_Toc402180483"/>
      <w:bookmarkStart w:id="154" w:name="_Toc24681"/>
      <w:bookmarkStart w:id="155" w:name="_Toc24347"/>
      <w:bookmarkStart w:id="156" w:name="_Toc24812"/>
      <w:r>
        <w:rPr>
          <w:rFonts w:hint="eastAsia"/>
        </w:rPr>
        <w:t xml:space="preserve"> </w:t>
      </w:r>
      <w:bookmarkStart w:id="157" w:name="_Toc24659471"/>
      <w:r>
        <w:rPr>
          <w:rFonts w:hint="eastAsia"/>
        </w:rPr>
        <w:t>资产状况</w:t>
      </w:r>
      <w:bookmarkEnd w:id="153"/>
      <w:bookmarkEnd w:id="154"/>
      <w:bookmarkEnd w:id="155"/>
      <w:bookmarkEnd w:id="156"/>
      <w:bookmarkEnd w:id="157"/>
    </w:p>
    <w:p>
      <w:pPr>
        <w:ind w:firstLine="420"/>
        <w:rPr>
          <w:rFonts w:ascii="宋体" w:hAnsi="宋体" w:cs="Arial"/>
          <w:b/>
          <w:color w:val="000000"/>
          <w:szCs w:val="21"/>
          <w:shd w:val="clear" w:color="auto" w:fill="FFFFFF"/>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【资产状况】—</w:t>
      </w:r>
      <w:r>
        <w:rPr>
          <w:rFonts w:hint="eastAsia" w:ascii="宋体" w:hAnsi="宋体" w:cs="宋体"/>
          <w:szCs w:val="21"/>
        </w:rPr>
        <w:t>&gt;</w:t>
      </w:r>
      <w:r>
        <w:rPr>
          <w:rFonts w:hint="eastAsia" w:ascii="宋体" w:hAnsi="宋体"/>
          <w:szCs w:val="21"/>
        </w:rPr>
        <w:t>【所有资产】</w:t>
      </w:r>
      <w:r>
        <w:rPr>
          <w:rFonts w:hint="eastAsia" w:ascii="宋体" w:hAnsi="宋体" w:cs="宋体"/>
          <w:szCs w:val="21"/>
        </w:rPr>
        <w:t>，</w:t>
      </w:r>
      <w:r>
        <w:rPr>
          <w:rFonts w:ascii="宋体" w:hAnsi="宋体"/>
          <w:szCs w:val="21"/>
        </w:rPr>
        <w:t>如图</w:t>
      </w:r>
      <w:r>
        <w:rPr>
          <w:rFonts w:hint="eastAsia" w:ascii="宋体" w:hAnsi="宋体"/>
          <w:szCs w:val="21"/>
        </w:rPr>
        <w:t>所示：</w:t>
      </w:r>
    </w:p>
    <w:p>
      <w:pPr>
        <w:jc w:val="center"/>
        <w:rPr>
          <w:rFonts w:ascii="Times New Roman" w:hAnsi="Times New Roman"/>
          <w:szCs w:val="20"/>
        </w:rPr>
      </w:pPr>
      <w:r>
        <w:drawing>
          <wp:inline distT="0" distB="0" distL="0" distR="0">
            <wp:extent cx="4356100" cy="1361440"/>
            <wp:effectExtent l="0" t="0" r="2540" b="1016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82" cstate="print">
                      <a:extLst>
                        <a:ext uri="{28A0092B-C50C-407E-A947-70E740481C1C}">
                          <a14:useLocalDpi xmlns:a14="http://schemas.microsoft.com/office/drawing/2010/main" val="0"/>
                        </a:ext>
                      </a:extLst>
                    </a:blip>
                    <a:srcRect t="9153"/>
                    <a:stretch>
                      <a:fillRect/>
                    </a:stretch>
                  </pic:blipFill>
                  <pic:spPr>
                    <a:xfrm>
                      <a:off x="0" y="0"/>
                      <a:ext cx="4356100" cy="136144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所有资产</w:t>
      </w:r>
    </w:p>
    <w:p>
      <w:pPr>
        <w:rPr>
          <w:rFonts w:ascii="宋体" w:hAnsi="宋体"/>
          <w:szCs w:val="21"/>
        </w:rPr>
      </w:pPr>
      <w:r>
        <w:rPr>
          <w:rFonts w:ascii="宋体" w:hAnsi="宋体" w:cs="Arial"/>
          <w:szCs w:val="21"/>
        </w:rPr>
        <w:drawing>
          <wp:inline distT="0" distB="0" distL="0" distR="0">
            <wp:extent cx="381000" cy="266700"/>
            <wp:effectExtent l="0" t="0" r="0" b="12700"/>
            <wp:docPr id="380" name="图片 380"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所有资产：可查看所添加的所有资产设备类型及IP地址，实时监测资产列表显示内容分为三部分：分为数据，告警及事件，分别主机资产的不同信息。</w:t>
      </w:r>
    </w:p>
    <w:p>
      <w:pPr>
        <w:ind w:firstLine="420" w:firstLineChars="200"/>
        <w:rPr>
          <w:rFonts w:ascii="宋体" w:hAnsi="宋体"/>
          <w:szCs w:val="21"/>
        </w:rPr>
      </w:pPr>
      <w:r>
        <w:rPr>
          <w:rFonts w:hint="eastAsia" w:ascii="宋体" w:hAnsi="宋体"/>
          <w:szCs w:val="21"/>
        </w:rPr>
        <w:t>点击（）主机标上</w:t>
      </w:r>
      <w:r>
        <w:rPr>
          <w:rFonts w:hint="eastAsia" w:ascii="宋体" w:hAnsi="宋体"/>
          <w:color w:val="FF0000"/>
          <w:szCs w:val="21"/>
        </w:rPr>
        <w:t>红色感叹号</w:t>
      </w:r>
      <w:r>
        <w:rPr>
          <w:rFonts w:hint="eastAsia" w:ascii="宋体" w:hAnsi="宋体"/>
          <w:szCs w:val="21"/>
        </w:rPr>
        <w:t>，查看告警日志，</w:t>
      </w:r>
      <w:r>
        <w:rPr>
          <w:rFonts w:ascii="宋体" w:hAnsi="宋体"/>
          <w:szCs w:val="21"/>
        </w:rPr>
        <w:t>如图</w:t>
      </w:r>
      <w:r>
        <w:rPr>
          <w:rFonts w:hint="eastAsia" w:ascii="宋体" w:hAnsi="宋体"/>
          <w:szCs w:val="21"/>
        </w:rPr>
        <w:t>所示：</w:t>
      </w:r>
    </w:p>
    <w:p>
      <w:pPr>
        <w:jc w:val="center"/>
        <w:rPr>
          <w:rFonts w:ascii="Times New Roman" w:hAnsi="Times New Roman"/>
          <w:szCs w:val="20"/>
        </w:rPr>
      </w:pPr>
      <w:r>
        <w:drawing>
          <wp:inline distT="0" distB="0" distL="0" distR="0">
            <wp:extent cx="4356100" cy="1236980"/>
            <wp:effectExtent l="0" t="0" r="2540" b="1270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83" cstate="print">
                      <a:extLst>
                        <a:ext uri="{28A0092B-C50C-407E-A947-70E740481C1C}">
                          <a14:useLocalDpi xmlns:a14="http://schemas.microsoft.com/office/drawing/2010/main" val="0"/>
                        </a:ext>
                      </a:extLst>
                    </a:blip>
                    <a:srcRect t="11455"/>
                    <a:stretch>
                      <a:fillRect/>
                    </a:stretch>
                  </pic:blipFill>
                  <pic:spPr>
                    <a:xfrm>
                      <a:off x="0" y="0"/>
                      <a:ext cx="4356100" cy="12369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告警日志</w:t>
      </w:r>
    </w:p>
    <w:p>
      <w:pPr>
        <w:ind w:firstLine="420"/>
        <w:rPr>
          <w:rFonts w:ascii="宋体" w:hAnsi="宋体"/>
          <w:szCs w:val="21"/>
        </w:rPr>
      </w:pPr>
      <w:r>
        <w:rPr>
          <w:rFonts w:hint="eastAsia" w:ascii="宋体" w:hAnsi="宋体"/>
          <w:szCs w:val="21"/>
        </w:rPr>
        <w:t>点击（）主机标上</w:t>
      </w:r>
      <w:r>
        <w:rPr>
          <w:rFonts w:hint="eastAsia" w:ascii="宋体" w:hAnsi="宋体"/>
          <w:color w:val="FFC000"/>
          <w:szCs w:val="21"/>
        </w:rPr>
        <w:t>黄色感叹号</w:t>
      </w:r>
      <w:r>
        <w:rPr>
          <w:rFonts w:hint="eastAsia" w:ascii="宋体" w:hAnsi="宋体"/>
          <w:szCs w:val="21"/>
        </w:rPr>
        <w:t>，可查看事件日志，</w:t>
      </w:r>
      <w:r>
        <w:rPr>
          <w:rFonts w:ascii="宋体" w:hAnsi="宋体"/>
          <w:szCs w:val="21"/>
        </w:rPr>
        <w:t>如图</w:t>
      </w:r>
      <w:r>
        <w:rPr>
          <w:rFonts w:hint="eastAsia" w:ascii="宋体" w:hAnsi="宋体"/>
          <w:szCs w:val="21"/>
        </w:rPr>
        <w:t>所示：</w:t>
      </w:r>
    </w:p>
    <w:p>
      <w:pPr>
        <w:jc w:val="center"/>
        <w:rPr>
          <w:rFonts w:ascii="Times New Roman" w:hAnsi="Times New Roman"/>
          <w:szCs w:val="20"/>
        </w:rPr>
      </w:pPr>
      <w:r>
        <w:rPr>
          <w:rFonts w:ascii="Times New Roman" w:hAnsi="Times New Roman"/>
          <w:szCs w:val="20"/>
        </w:rPr>
        <w:drawing>
          <wp:inline distT="0" distB="0" distL="0" distR="0">
            <wp:extent cx="4114800" cy="1851660"/>
            <wp:effectExtent l="0" t="0" r="0" b="762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noChangeArrowheads="1"/>
                    </pic:cNvPicPr>
                  </pic:nvPicPr>
                  <pic:blipFill>
                    <a:blip r:embed="rId84" cstate="print">
                      <a:extLst>
                        <a:ext uri="{28A0092B-C50C-407E-A947-70E740481C1C}">
                          <a14:useLocalDpi xmlns:a14="http://schemas.microsoft.com/office/drawing/2010/main" val="0"/>
                        </a:ext>
                      </a:extLst>
                    </a:blip>
                    <a:srcRect t="6538"/>
                    <a:stretch>
                      <a:fillRect/>
                    </a:stretch>
                  </pic:blipFill>
                  <pic:spPr>
                    <a:xfrm>
                      <a:off x="0" y="0"/>
                      <a:ext cx="4114800" cy="18516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事件日志</w:t>
      </w:r>
    </w:p>
    <w:p>
      <w:pPr>
        <w:ind w:firstLine="420"/>
        <w:rPr>
          <w:rFonts w:ascii="宋体" w:hAnsi="宋体"/>
          <w:szCs w:val="21"/>
        </w:rPr>
      </w:pPr>
      <w:r>
        <w:rPr>
          <w:rFonts w:hint="eastAsia" w:ascii="宋体" w:hAnsi="宋体"/>
          <w:szCs w:val="21"/>
        </w:rPr>
        <w:t>点击主机资产可查看当前主机的数据日志，</w:t>
      </w:r>
      <w:r>
        <w:rPr>
          <w:rFonts w:ascii="宋体" w:hAnsi="宋体"/>
          <w:szCs w:val="21"/>
        </w:rPr>
        <w:t>如图</w:t>
      </w:r>
      <w:r>
        <w:rPr>
          <w:rFonts w:hint="eastAsia" w:ascii="宋体" w:hAnsi="宋体"/>
          <w:szCs w:val="21"/>
        </w:rPr>
        <w:t>所示：</w:t>
      </w:r>
    </w:p>
    <w:p>
      <w:pPr>
        <w:jc w:val="center"/>
        <w:rPr>
          <w:rFonts w:ascii="Times New Roman" w:hAnsi="Times New Roman"/>
          <w:szCs w:val="20"/>
        </w:rPr>
      </w:pPr>
      <w:r>
        <w:drawing>
          <wp:inline distT="0" distB="0" distL="0" distR="0">
            <wp:extent cx="4368800" cy="1917700"/>
            <wp:effectExtent l="0" t="0" r="5080" b="254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85" cstate="print">
                      <a:extLst>
                        <a:ext uri="{28A0092B-C50C-407E-A947-70E740481C1C}">
                          <a14:useLocalDpi xmlns:a14="http://schemas.microsoft.com/office/drawing/2010/main" val="0"/>
                        </a:ext>
                      </a:extLst>
                    </a:blip>
                    <a:srcRect t="7362"/>
                    <a:stretch>
                      <a:fillRect/>
                    </a:stretch>
                  </pic:blipFill>
                  <pic:spPr>
                    <a:xfrm>
                      <a:off x="0" y="0"/>
                      <a:ext cx="4368800" cy="19177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数据日志</w:t>
      </w:r>
    </w:p>
    <w:p>
      <w:pPr>
        <w:ind w:firstLine="420"/>
        <w:rPr>
          <w:rFonts w:ascii="宋体" w:hAnsi="宋体"/>
          <w:szCs w:val="21"/>
        </w:rPr>
      </w:pPr>
      <w:r>
        <w:rPr>
          <w:rFonts w:hint="eastAsia" w:ascii="宋体" w:hAnsi="宋体"/>
          <w:szCs w:val="21"/>
        </w:rPr>
        <w:t>点击列表中任一条日志，查看此日志的详细内容，</w:t>
      </w:r>
      <w:r>
        <w:rPr>
          <w:rFonts w:ascii="宋体" w:hAnsi="宋体"/>
          <w:szCs w:val="21"/>
        </w:rPr>
        <w:t>如图</w:t>
      </w:r>
      <w:r>
        <w:rPr>
          <w:rFonts w:hint="eastAsia" w:ascii="宋体" w:hAnsi="宋体"/>
          <w:szCs w:val="21"/>
        </w:rPr>
        <w:t>所示：</w:t>
      </w:r>
    </w:p>
    <w:p>
      <w:pPr>
        <w:jc w:val="center"/>
        <w:rPr>
          <w:rFonts w:ascii="Times New Roman" w:hAnsi="Times New Roman"/>
          <w:szCs w:val="20"/>
        </w:rPr>
      </w:pPr>
      <w:r>
        <w:rPr>
          <w:rFonts w:hint="eastAsia" w:ascii="Times New Roman" w:hAnsi="Times New Roman"/>
          <w:szCs w:val="20"/>
        </w:rPr>
        <w:drawing>
          <wp:inline distT="0" distB="0" distL="0" distR="0">
            <wp:extent cx="4343400" cy="2667000"/>
            <wp:effectExtent l="0" t="0" r="0" b="0"/>
            <wp:docPr id="376" name="图片 37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343400" cy="26670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jc w:val="center"/>
      </w:pPr>
      <w:r>
        <w:drawing>
          <wp:inline distT="0" distB="0" distL="0" distR="0">
            <wp:extent cx="4356100" cy="1346200"/>
            <wp:effectExtent l="0" t="0" r="2540" b="1016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82" cstate="print">
                      <a:extLst>
                        <a:ext uri="{28A0092B-C50C-407E-A947-70E740481C1C}">
                          <a14:useLocalDpi xmlns:a14="http://schemas.microsoft.com/office/drawing/2010/main" val="0"/>
                        </a:ext>
                      </a:extLst>
                    </a:blip>
                    <a:srcRect t="10169"/>
                    <a:stretch>
                      <a:fillRect/>
                    </a:stretch>
                  </pic:blipFill>
                  <pic:spPr>
                    <a:xfrm>
                      <a:off x="0" y="0"/>
                      <a:ext cx="4356100" cy="1346200"/>
                    </a:xfrm>
                    <a:prstGeom prst="rect">
                      <a:avLst/>
                    </a:prstGeom>
                    <a:noFill/>
                    <a:ln>
                      <a:noFill/>
                    </a:ln>
                  </pic:spPr>
                </pic:pic>
              </a:graphicData>
            </a:graphic>
          </wp:inline>
        </w:drawing>
      </w:r>
      <w:r>
        <w:rPr>
          <w:rFonts w:hint="eastAsia"/>
        </w:rPr>
        <w:t xml:space="preserve"> </w:t>
      </w:r>
    </w:p>
    <w:p>
      <w:pPr>
        <w:ind w:firstLine="435"/>
      </w:pPr>
      <w:r>
        <w:t>注意右上角的配置符号，点击后如下</w:t>
      </w:r>
    </w:p>
    <w:p>
      <w:pPr>
        <w:ind w:firstLine="435"/>
        <w:jc w:val="center"/>
      </w:pPr>
      <w:r>
        <w:drawing>
          <wp:inline distT="0" distB="0" distL="0" distR="0">
            <wp:extent cx="4356100" cy="736600"/>
            <wp:effectExtent l="0" t="0" r="1270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356100" cy="736600"/>
                    </a:xfrm>
                    <a:prstGeom prst="rect">
                      <a:avLst/>
                    </a:prstGeom>
                    <a:noFill/>
                    <a:ln>
                      <a:noFill/>
                    </a:ln>
                  </pic:spPr>
                </pic:pic>
              </a:graphicData>
            </a:graphic>
          </wp:inline>
        </w:drawing>
      </w:r>
    </w:p>
    <w:p>
      <w:pPr>
        <w:ind w:firstLine="435"/>
      </w:pPr>
      <w:r>
        <w:t>有分类显示与分组显示两种，需要注意的是分类显示情况下，</w:t>
      </w:r>
      <w:r>
        <w:rPr>
          <w:rFonts w:hint="eastAsia"/>
        </w:rPr>
        <w:t>windowsagent主机直接会被识别成WINDOWS系统。</w:t>
      </w:r>
    </w:p>
    <w:p>
      <w:r>
        <w:t>还有过滤按钮，目前支持对</w:t>
      </w:r>
      <w:r>
        <w:rPr>
          <w:rFonts w:hint="eastAsia"/>
        </w:rPr>
        <w:t>IP地址跟主机名两种过滤选项。</w:t>
      </w:r>
    </w:p>
    <w:p>
      <w:r>
        <w:t>直接点击主机可以看到采集信息，如下</w:t>
      </w:r>
    </w:p>
    <w:p>
      <w:pPr>
        <w:jc w:val="center"/>
      </w:pPr>
      <w:r>
        <w:drawing>
          <wp:inline distT="0" distB="0" distL="0" distR="0">
            <wp:extent cx="4356100" cy="1963420"/>
            <wp:effectExtent l="0" t="0" r="2540" b="254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88" cstate="print">
                      <a:extLst>
                        <a:ext uri="{28A0092B-C50C-407E-A947-70E740481C1C}">
                          <a14:useLocalDpi xmlns:a14="http://schemas.microsoft.com/office/drawing/2010/main" val="0"/>
                        </a:ext>
                      </a:extLst>
                    </a:blip>
                    <a:srcRect t="6867"/>
                    <a:stretch>
                      <a:fillRect/>
                    </a:stretch>
                  </pic:blipFill>
                  <pic:spPr>
                    <a:xfrm>
                      <a:off x="0" y="0"/>
                      <a:ext cx="4356100" cy="1963420"/>
                    </a:xfrm>
                    <a:prstGeom prst="rect">
                      <a:avLst/>
                    </a:prstGeom>
                    <a:noFill/>
                    <a:ln>
                      <a:noFill/>
                    </a:ln>
                  </pic:spPr>
                </pic:pic>
              </a:graphicData>
            </a:graphic>
          </wp:inline>
        </w:drawing>
      </w:r>
    </w:p>
    <w:p>
      <w:pPr>
        <w:jc w:val="center"/>
      </w:pPr>
      <w:r>
        <w:t>windows主机采集信息</w:t>
      </w:r>
    </w:p>
    <w:p>
      <w:pPr>
        <w:jc w:val="center"/>
        <w:rPr>
          <w:rFonts w:ascii="宋体" w:hAnsi="宋体"/>
          <w:szCs w:val="21"/>
        </w:rPr>
      </w:pPr>
      <w:r>
        <w:drawing>
          <wp:inline distT="0" distB="0" distL="0" distR="0">
            <wp:extent cx="4356100" cy="1358900"/>
            <wp:effectExtent l="0" t="0" r="12700" b="1270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356100" cy="1358900"/>
                    </a:xfrm>
                    <a:prstGeom prst="rect">
                      <a:avLst/>
                    </a:prstGeom>
                    <a:noFill/>
                    <a:ln>
                      <a:noFill/>
                    </a:ln>
                  </pic:spPr>
                </pic:pic>
              </a:graphicData>
            </a:graphic>
          </wp:inline>
        </w:drawing>
      </w:r>
    </w:p>
    <w:p>
      <w:pPr>
        <w:ind w:firstLine="420" w:firstLineChars="200"/>
        <w:jc w:val="left"/>
        <w:rPr>
          <w:rFonts w:ascii="宋体" w:hAnsi="宋体"/>
          <w:szCs w:val="21"/>
        </w:rPr>
      </w:pPr>
      <w:r>
        <w:rPr>
          <w:rFonts w:ascii="宋体" w:hAnsi="宋体"/>
          <w:szCs w:val="21"/>
        </w:rPr>
        <w:t>点击主机右下方的编辑按钮，可以编辑相关主机，内容与系统管理中的资产管理相同。如下所示：</w:t>
      </w:r>
    </w:p>
    <w:p>
      <w:pPr>
        <w:jc w:val="center"/>
      </w:pPr>
      <w:r>
        <w:drawing>
          <wp:inline distT="0" distB="0" distL="0" distR="0">
            <wp:extent cx="4356100" cy="1747520"/>
            <wp:effectExtent l="0" t="0" r="2540" b="508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90">
                      <a:extLst>
                        <a:ext uri="{28A0092B-C50C-407E-A947-70E740481C1C}">
                          <a14:useLocalDpi xmlns:a14="http://schemas.microsoft.com/office/drawing/2010/main" val="0"/>
                        </a:ext>
                      </a:extLst>
                    </a:blip>
                    <a:srcRect t="11226"/>
                    <a:stretch>
                      <a:fillRect/>
                    </a:stretch>
                  </pic:blipFill>
                  <pic:spPr>
                    <a:xfrm>
                      <a:off x="0" y="0"/>
                      <a:ext cx="4356100" cy="1747520"/>
                    </a:xfrm>
                    <a:prstGeom prst="rect">
                      <a:avLst/>
                    </a:prstGeom>
                    <a:noFill/>
                    <a:ln>
                      <a:noFill/>
                    </a:ln>
                  </pic:spPr>
                </pic:pic>
              </a:graphicData>
            </a:graphic>
          </wp:inline>
        </w:drawing>
      </w:r>
    </w:p>
    <w:p>
      <w:pPr>
        <w:jc w:val="center"/>
        <w:rPr>
          <w:rFonts w:ascii="宋体" w:hAnsi="宋体"/>
          <w:szCs w:val="21"/>
        </w:rPr>
      </w:pPr>
      <w:r>
        <w:t>编辑主机</w:t>
      </w:r>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【资产状况】—</w:t>
      </w:r>
      <w:r>
        <w:rPr>
          <w:rFonts w:hint="eastAsia" w:ascii="宋体" w:hAnsi="宋体" w:cs="宋体"/>
          <w:szCs w:val="21"/>
        </w:rPr>
        <w:t>&gt;</w:t>
      </w:r>
      <w:r>
        <w:rPr>
          <w:rFonts w:hint="eastAsia" w:ascii="宋体" w:hAnsi="宋体"/>
          <w:szCs w:val="21"/>
        </w:rPr>
        <w:t>【监控资产】：</w:t>
      </w:r>
    </w:p>
    <w:p>
      <w:pPr>
        <w:ind w:firstLine="420" w:firstLineChars="200"/>
        <w:rPr>
          <w:rFonts w:ascii="宋体" w:hAnsi="宋体"/>
          <w:szCs w:val="21"/>
        </w:rPr>
      </w:pPr>
      <w:r>
        <w:rPr>
          <w:rFonts w:ascii="宋体" w:hAnsi="宋体" w:cs="Arial"/>
          <w:szCs w:val="21"/>
        </w:rPr>
        <w:drawing>
          <wp:inline distT="0" distB="0" distL="0" distR="0">
            <wp:extent cx="381000" cy="266700"/>
            <wp:effectExtent l="0" t="0" r="0" b="12700"/>
            <wp:docPr id="370" name="图片 370"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监控资产：可查看已分类的资产设备类型及IP地址，操作信息与【所有资产】相同。所有资产里设置了实时监控的主机将在监控资产里出现。</w:t>
      </w:r>
    </w:p>
    <w:p>
      <w:pPr>
        <w:ind w:firstLine="420" w:firstLineChars="20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【资产状况】—</w:t>
      </w:r>
      <w:r>
        <w:rPr>
          <w:rFonts w:hint="eastAsia" w:ascii="宋体" w:hAnsi="宋体" w:cs="宋体"/>
          <w:szCs w:val="21"/>
        </w:rPr>
        <w:t>&gt;</w:t>
      </w:r>
      <w:r>
        <w:rPr>
          <w:rFonts w:hint="eastAsia" w:ascii="宋体" w:hAnsi="宋体"/>
          <w:szCs w:val="21"/>
        </w:rPr>
        <w:t>【历史资产】，如下所示：</w:t>
      </w:r>
    </w:p>
    <w:p>
      <w:pPr>
        <w:ind w:firstLine="420" w:firstLineChars="200"/>
        <w:jc w:val="center"/>
      </w:pPr>
      <w:r>
        <w:drawing>
          <wp:inline distT="0" distB="0" distL="0" distR="0">
            <wp:extent cx="4356100" cy="1871980"/>
            <wp:effectExtent l="0" t="0" r="2540" b="254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91" cstate="print">
                      <a:extLst>
                        <a:ext uri="{28A0092B-C50C-407E-A947-70E740481C1C}">
                          <a14:useLocalDpi xmlns:a14="http://schemas.microsoft.com/office/drawing/2010/main" val="0"/>
                        </a:ext>
                      </a:extLst>
                    </a:blip>
                    <a:srcRect t="7875"/>
                    <a:stretch>
                      <a:fillRect/>
                    </a:stretch>
                  </pic:blipFill>
                  <pic:spPr>
                    <a:xfrm>
                      <a:off x="0" y="0"/>
                      <a:ext cx="4356100" cy="1871980"/>
                    </a:xfrm>
                    <a:prstGeom prst="rect">
                      <a:avLst/>
                    </a:prstGeom>
                    <a:noFill/>
                    <a:ln>
                      <a:noFill/>
                    </a:ln>
                  </pic:spPr>
                </pic:pic>
              </a:graphicData>
            </a:graphic>
          </wp:inline>
        </w:drawing>
      </w:r>
    </w:p>
    <w:p>
      <w:pPr>
        <w:ind w:firstLine="420" w:firstLineChars="200"/>
        <w:jc w:val="center"/>
      </w:pPr>
      <w:r>
        <w:rPr>
          <w:rFonts w:hint="eastAsia"/>
        </w:rPr>
        <w:t>历史资产</w:t>
      </w:r>
    </w:p>
    <w:p>
      <w:pPr>
        <w:ind w:firstLine="420" w:firstLineChars="200"/>
        <w:rPr>
          <w:rFonts w:ascii="宋体" w:hAnsi="宋体"/>
          <w:szCs w:val="21"/>
        </w:rPr>
      </w:pPr>
      <w:r>
        <w:rPr>
          <w:rFonts w:ascii="宋体" w:hAnsi="宋体" w:cs="Arial"/>
          <w:szCs w:val="21"/>
        </w:rPr>
        <w:drawing>
          <wp:inline distT="0" distB="0" distL="0" distR="0">
            <wp:extent cx="381000" cy="266700"/>
            <wp:effectExtent l="0" t="0" r="0" b="12700"/>
            <wp:docPr id="368" name="图片 368"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ascii="宋体" w:hAnsi="宋体" w:cs="Arial"/>
          <w:szCs w:val="21"/>
        </w:rPr>
        <w:t>历史资产里的主机就是过去有管理过的主机，其中</w:t>
      </w:r>
      <w:r>
        <w:rPr>
          <w:rFonts w:ascii="宋体" w:hAnsi="宋体" w:cs="Arial"/>
          <w:color w:val="00B050"/>
          <w:szCs w:val="21"/>
        </w:rPr>
        <w:t>绿色三角号</w:t>
      </w:r>
      <w:r>
        <w:rPr>
          <w:rFonts w:ascii="宋体" w:hAnsi="宋体" w:cs="Arial"/>
          <w:szCs w:val="21"/>
        </w:rPr>
        <w:t>的说明今天有收到这个主机的日志，红色代表没有。</w:t>
      </w:r>
    </w:p>
    <w:p>
      <w:pPr>
        <w:pStyle w:val="3"/>
        <w:numPr>
          <w:ilvl w:val="1"/>
          <w:numId w:val="6"/>
        </w:numPr>
      </w:pPr>
      <w:bookmarkStart w:id="158" w:name="_Toc402180484"/>
      <w:bookmarkStart w:id="159" w:name="_Toc29096"/>
      <w:bookmarkStart w:id="160" w:name="_Toc3555"/>
      <w:bookmarkStart w:id="161" w:name="_Toc24315"/>
      <w:r>
        <w:rPr>
          <w:rFonts w:hint="eastAsia"/>
        </w:rPr>
        <w:t xml:space="preserve"> </w:t>
      </w:r>
      <w:bookmarkStart w:id="162" w:name="_Toc24659472"/>
      <w:r>
        <w:rPr>
          <w:rFonts w:hint="eastAsia"/>
        </w:rPr>
        <w:t>安全事件</w:t>
      </w:r>
      <w:bookmarkEnd w:id="158"/>
      <w:bookmarkEnd w:id="159"/>
      <w:bookmarkEnd w:id="160"/>
      <w:bookmarkEnd w:id="161"/>
      <w:bookmarkEnd w:id="162"/>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【安全事件】—</w:t>
      </w:r>
      <w:r>
        <w:rPr>
          <w:rFonts w:hint="eastAsia" w:ascii="宋体" w:hAnsi="宋体" w:cs="宋体"/>
          <w:szCs w:val="21"/>
        </w:rPr>
        <w:t>&gt;</w:t>
      </w:r>
      <w:r>
        <w:rPr>
          <w:rFonts w:hint="eastAsia" w:ascii="宋体" w:hAnsi="宋体"/>
          <w:szCs w:val="21"/>
        </w:rPr>
        <w:t>【事件统计】</w:t>
      </w:r>
      <w:r>
        <w:rPr>
          <w:rFonts w:hint="eastAsia" w:ascii="宋体" w:hAnsi="宋体" w:cs="宋体"/>
          <w:szCs w:val="21"/>
        </w:rPr>
        <w:t>，</w:t>
      </w:r>
      <w:r>
        <w:rPr>
          <w:rFonts w:ascii="宋体" w:hAnsi="宋体"/>
          <w:szCs w:val="21"/>
        </w:rPr>
        <w:t>如图</w:t>
      </w:r>
      <w:r>
        <w:rPr>
          <w:rFonts w:hint="eastAsia" w:ascii="宋体" w:hAnsi="宋体"/>
          <w:szCs w:val="21"/>
        </w:rPr>
        <w:t>所示：</w:t>
      </w:r>
    </w:p>
    <w:p>
      <w:pPr>
        <w:jc w:val="center"/>
        <w:rPr>
          <w:rFonts w:ascii="Times New Roman" w:hAnsi="Times New Roman"/>
          <w:szCs w:val="20"/>
        </w:rPr>
      </w:pPr>
      <w:r>
        <w:drawing>
          <wp:inline distT="0" distB="0" distL="0" distR="0">
            <wp:extent cx="4356100" cy="2230120"/>
            <wp:effectExtent l="0" t="0" r="2540" b="1016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92" cstate="print">
                      <a:extLst>
                        <a:ext uri="{28A0092B-C50C-407E-A947-70E740481C1C}">
                          <a14:useLocalDpi xmlns:a14="http://schemas.microsoft.com/office/drawing/2010/main" val="0"/>
                        </a:ext>
                      </a:extLst>
                    </a:blip>
                    <a:srcRect t="9016"/>
                    <a:stretch>
                      <a:fillRect/>
                    </a:stretch>
                  </pic:blipFill>
                  <pic:spPr>
                    <a:xfrm>
                      <a:off x="0" y="0"/>
                      <a:ext cx="4356100" cy="22301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事件统计</w:t>
      </w:r>
    </w:p>
    <w:p>
      <w:pPr>
        <w:rPr>
          <w:rFonts w:ascii="宋体" w:hAnsi="宋体"/>
          <w:szCs w:val="21"/>
        </w:rPr>
      </w:pPr>
      <w:r>
        <w:rPr>
          <w:rFonts w:ascii="宋体" w:hAnsi="宋体" w:cs="Arial"/>
          <w:szCs w:val="21"/>
        </w:rPr>
        <w:drawing>
          <wp:inline distT="0" distB="0" distL="0" distR="0">
            <wp:extent cx="381000" cy="266700"/>
            <wp:effectExtent l="0" t="0" r="0" b="12700"/>
            <wp:docPr id="366" name="图片 366"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事件统计：查看形显示的事件日志统计量。</w:t>
      </w:r>
    </w:p>
    <w:p>
      <w:pPr>
        <w:ind w:firstLine="420"/>
        <w:rPr>
          <w:rFonts w:ascii="宋体" w:hAnsi="宋体"/>
          <w:szCs w:val="21"/>
        </w:rPr>
      </w:pPr>
      <w:r>
        <w:rPr>
          <w:rFonts w:hint="eastAsia" w:ascii="宋体" w:hAnsi="宋体"/>
          <w:szCs w:val="21"/>
        </w:rPr>
        <w:t>点击任意节点可查看当前时间点日志(包括*UNIX，WINDOWS事件，应用服务事件)，</w:t>
      </w:r>
      <w:r>
        <w:rPr>
          <w:rFonts w:ascii="宋体" w:hAnsi="宋体"/>
          <w:szCs w:val="21"/>
        </w:rPr>
        <w:t>如图</w:t>
      </w:r>
      <w:r>
        <w:rPr>
          <w:rFonts w:hint="eastAsia" w:ascii="宋体" w:hAnsi="宋体"/>
          <w:szCs w:val="21"/>
        </w:rPr>
        <w:t>所示：</w:t>
      </w:r>
    </w:p>
    <w:p>
      <w:pPr>
        <w:jc w:val="center"/>
        <w:rPr>
          <w:rFonts w:ascii="Times New Roman" w:hAnsi="Times New Roman"/>
          <w:szCs w:val="20"/>
        </w:rPr>
      </w:pPr>
      <w:r>
        <w:rPr>
          <w:rFonts w:ascii="宋体" w:hAnsi="宋体"/>
          <w:szCs w:val="21"/>
        </w:rPr>
        <w:drawing>
          <wp:inline distT="0" distB="0" distL="0" distR="0">
            <wp:extent cx="4191000" cy="1897380"/>
            <wp:effectExtent l="0" t="0" r="0" b="762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93">
                      <a:extLst>
                        <a:ext uri="{28A0092B-C50C-407E-A947-70E740481C1C}">
                          <a14:useLocalDpi xmlns:a14="http://schemas.microsoft.com/office/drawing/2010/main" val="0"/>
                        </a:ext>
                      </a:extLst>
                    </a:blip>
                    <a:srcRect t="7778"/>
                    <a:stretch>
                      <a:fillRect/>
                    </a:stretch>
                  </pic:blipFill>
                  <pic:spPr>
                    <a:xfrm>
                      <a:off x="0" y="0"/>
                      <a:ext cx="4191000" cy="18973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日志列表</w:t>
      </w:r>
    </w:p>
    <w:p>
      <w:pPr>
        <w:ind w:firstLine="420"/>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p>
    <w:p>
      <w:pPr>
        <w:jc w:val="center"/>
        <w:rPr>
          <w:rFonts w:ascii="Times New Roman" w:hAnsi="Times New Roman"/>
          <w:szCs w:val="20"/>
        </w:rPr>
      </w:pPr>
      <w:r>
        <w:rPr>
          <w:rFonts w:ascii="宋体" w:hAnsi="宋体"/>
          <w:szCs w:val="21"/>
        </w:rPr>
        <w:drawing>
          <wp:inline distT="0" distB="0" distL="0" distR="0">
            <wp:extent cx="4191000" cy="187452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94">
                      <a:extLst>
                        <a:ext uri="{28A0092B-C50C-407E-A947-70E740481C1C}">
                          <a14:useLocalDpi xmlns:a14="http://schemas.microsoft.com/office/drawing/2010/main" val="0"/>
                        </a:ext>
                      </a:extLst>
                    </a:blip>
                    <a:srcRect t="8889"/>
                    <a:stretch>
                      <a:fillRect/>
                    </a:stretch>
                  </pic:blipFill>
                  <pic:spPr>
                    <a:xfrm>
                      <a:off x="0" y="0"/>
                      <a:ext cx="4191000" cy="18745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ind w:firstLine="420"/>
        <w:rPr>
          <w:rFonts w:ascii="宋体" w:hAnsi="宋体"/>
          <w:szCs w:val="21"/>
        </w:rPr>
      </w:pPr>
      <w:r>
        <w:rPr>
          <w:rFonts w:hint="eastAsia" w:ascii="宋体" w:hAnsi="宋体"/>
          <w:szCs w:val="21"/>
        </w:rPr>
        <w:t>点击当日最新事件栏目右下角的更多按钮可以查看更多的事件内容。</w:t>
      </w:r>
    </w:p>
    <w:p>
      <w:pPr>
        <w:ind w:firstLine="420"/>
      </w:pPr>
      <w:r>
        <w:drawing>
          <wp:inline distT="0" distB="0" distL="0" distR="0">
            <wp:extent cx="4356100" cy="1846580"/>
            <wp:effectExtent l="0" t="0" r="2540" b="1270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95" cstate="print">
                      <a:extLst>
                        <a:ext uri="{28A0092B-C50C-407E-A947-70E740481C1C}">
                          <a14:useLocalDpi xmlns:a14="http://schemas.microsoft.com/office/drawing/2010/main" val="0"/>
                        </a:ext>
                      </a:extLst>
                    </a:blip>
                    <a:srcRect t="7975"/>
                    <a:stretch>
                      <a:fillRect/>
                    </a:stretch>
                  </pic:blipFill>
                  <pic:spPr>
                    <a:xfrm>
                      <a:off x="0" y="0"/>
                      <a:ext cx="4356100" cy="1846580"/>
                    </a:xfrm>
                    <a:prstGeom prst="rect">
                      <a:avLst/>
                    </a:prstGeom>
                    <a:noFill/>
                    <a:ln>
                      <a:noFill/>
                    </a:ln>
                  </pic:spPr>
                </pic:pic>
              </a:graphicData>
            </a:graphic>
          </wp:inline>
        </w:drawing>
      </w:r>
    </w:p>
    <w:p>
      <w:pPr>
        <w:ind w:firstLine="420"/>
        <w:jc w:val="center"/>
      </w:pPr>
      <w:r>
        <w:rPr>
          <w:rFonts w:hint="eastAsia" w:ascii="宋体" w:hAnsi="宋体"/>
          <w:szCs w:val="21"/>
        </w:rPr>
        <w:t>详细信息</w:t>
      </w:r>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【安全事件】—</w:t>
      </w:r>
      <w:r>
        <w:rPr>
          <w:rFonts w:hint="eastAsia" w:ascii="宋体" w:hAnsi="宋体" w:cs="宋体"/>
          <w:szCs w:val="21"/>
        </w:rPr>
        <w:t>&gt;</w:t>
      </w:r>
      <w:r>
        <w:rPr>
          <w:rFonts w:hint="eastAsia" w:ascii="宋体" w:hAnsi="宋体"/>
          <w:szCs w:val="21"/>
        </w:rPr>
        <w:t>【告警统计】</w:t>
      </w:r>
      <w:r>
        <w:rPr>
          <w:rFonts w:hint="eastAsia" w:ascii="宋体" w:hAnsi="宋体" w:cs="宋体"/>
          <w:szCs w:val="21"/>
        </w:rPr>
        <w:t>，</w:t>
      </w:r>
      <w:r>
        <w:rPr>
          <w:rFonts w:ascii="宋体" w:hAnsi="宋体"/>
          <w:szCs w:val="21"/>
        </w:rPr>
        <w:t>如图</w:t>
      </w:r>
      <w:r>
        <w:rPr>
          <w:rFonts w:hint="eastAsia" w:ascii="宋体" w:hAnsi="宋体"/>
          <w:szCs w:val="21"/>
        </w:rPr>
        <w:t>所示：</w:t>
      </w:r>
    </w:p>
    <w:p>
      <w:pPr>
        <w:ind w:firstLine="420"/>
        <w:rPr>
          <w:rFonts w:ascii="宋体" w:hAnsi="宋体"/>
          <w:szCs w:val="21"/>
        </w:rPr>
      </w:pPr>
      <w:r>
        <w:rPr>
          <w:rFonts w:hint="eastAsia" w:ascii="宋体" w:hAnsi="宋体"/>
          <w:szCs w:val="21"/>
        </w:rPr>
        <w:t>告警统计：查看产生告警的日志统计量。</w:t>
      </w:r>
    </w:p>
    <w:p>
      <w:pPr>
        <w:jc w:val="center"/>
        <w:rPr>
          <w:rFonts w:ascii="Times New Roman" w:hAnsi="Times New Roman"/>
          <w:szCs w:val="20"/>
        </w:rPr>
      </w:pPr>
      <w:r>
        <w:drawing>
          <wp:inline distT="0" distB="0" distL="0" distR="0">
            <wp:extent cx="4356100" cy="2169160"/>
            <wp:effectExtent l="0" t="0" r="2540" b="1016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96" cstate="print">
                      <a:extLst>
                        <a:ext uri="{28A0092B-C50C-407E-A947-70E740481C1C}">
                          <a14:useLocalDpi xmlns:a14="http://schemas.microsoft.com/office/drawing/2010/main" val="0"/>
                        </a:ext>
                      </a:extLst>
                    </a:blip>
                    <a:srcRect t="8663"/>
                    <a:stretch>
                      <a:fillRect/>
                    </a:stretch>
                  </pic:blipFill>
                  <pic:spPr>
                    <a:xfrm>
                      <a:off x="0" y="0"/>
                      <a:ext cx="4356100" cy="21691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告警统计</w:t>
      </w:r>
    </w:p>
    <w:p>
      <w:pPr>
        <w:ind w:firstLine="420"/>
        <w:rPr>
          <w:rFonts w:ascii="宋体" w:hAnsi="宋体"/>
          <w:szCs w:val="21"/>
        </w:rPr>
      </w:pPr>
      <w:r>
        <w:rPr>
          <w:rFonts w:hint="eastAsia" w:ascii="宋体" w:hAnsi="宋体"/>
          <w:szCs w:val="21"/>
        </w:rPr>
        <w:t>点击任意节点可查看当前时间点日志(包括*UNIX，WINDOWS事件，应用服务事件)，</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1968500"/>
            <wp:effectExtent l="0" t="0" r="2540" b="1270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97" cstate="print">
                      <a:extLst>
                        <a:ext uri="{28A0092B-C50C-407E-A947-70E740481C1C}">
                          <a14:useLocalDpi xmlns:a14="http://schemas.microsoft.com/office/drawing/2010/main" val="0"/>
                        </a:ext>
                      </a:extLst>
                    </a:blip>
                    <a:srcRect t="7186"/>
                    <a:stretch>
                      <a:fillRect/>
                    </a:stretch>
                  </pic:blipFill>
                  <pic:spPr>
                    <a:xfrm>
                      <a:off x="0" y="0"/>
                      <a:ext cx="4356100" cy="19685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日志列表</w:t>
      </w:r>
    </w:p>
    <w:p>
      <w:pPr>
        <w:ind w:firstLine="420"/>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191000" cy="1788160"/>
            <wp:effectExtent l="0" t="0" r="0" b="1016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98">
                      <a:extLst>
                        <a:ext uri="{28A0092B-C50C-407E-A947-70E740481C1C}">
                          <a14:useLocalDpi xmlns:a14="http://schemas.microsoft.com/office/drawing/2010/main" val="0"/>
                        </a:ext>
                      </a:extLst>
                    </a:blip>
                    <a:srcRect t="6755"/>
                    <a:stretch>
                      <a:fillRect/>
                    </a:stretch>
                  </pic:blipFill>
                  <pic:spPr>
                    <a:xfrm>
                      <a:off x="0" y="0"/>
                      <a:ext cx="4191000" cy="17881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rPr>
          <w:rFonts w:ascii="宋体" w:hAnsi="宋体"/>
          <w:szCs w:val="21"/>
        </w:rPr>
      </w:pPr>
      <w:r>
        <w:rPr>
          <w:rFonts w:hint="eastAsia" w:ascii="宋体" w:hAnsi="宋体"/>
          <w:szCs w:val="21"/>
        </w:rPr>
        <w:t xml:space="preserve">     点击当日最新告警右下方的更多按钮可以查看当日更多的告警内容。</w:t>
      </w:r>
    </w:p>
    <w:p>
      <w:pPr>
        <w:jc w:val="center"/>
      </w:pPr>
      <w:r>
        <w:drawing>
          <wp:inline distT="0" distB="0" distL="0" distR="0">
            <wp:extent cx="4356100" cy="1935480"/>
            <wp:effectExtent l="0" t="0" r="254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99" cstate="print">
                      <a:extLst>
                        <a:ext uri="{28A0092B-C50C-407E-A947-70E740481C1C}">
                          <a14:useLocalDpi xmlns:a14="http://schemas.microsoft.com/office/drawing/2010/main" val="0"/>
                        </a:ext>
                      </a:extLst>
                    </a:blip>
                    <a:srcRect t="7636"/>
                    <a:stretch>
                      <a:fillRect/>
                    </a:stretch>
                  </pic:blipFill>
                  <pic:spPr>
                    <a:xfrm>
                      <a:off x="0" y="0"/>
                      <a:ext cx="4356100" cy="19354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告警统计</w:t>
      </w:r>
    </w:p>
    <w:p>
      <w:pPr>
        <w:pStyle w:val="3"/>
        <w:numPr>
          <w:ilvl w:val="1"/>
          <w:numId w:val="6"/>
        </w:numPr>
      </w:pPr>
      <w:bookmarkStart w:id="163" w:name="_Toc402180485"/>
      <w:bookmarkStart w:id="164" w:name="_Toc5737"/>
      <w:bookmarkStart w:id="165" w:name="_Toc27281"/>
      <w:bookmarkStart w:id="166" w:name="_Toc13772"/>
      <w:r>
        <w:rPr>
          <w:rFonts w:hint="eastAsia"/>
        </w:rPr>
        <w:t xml:space="preserve"> </w:t>
      </w:r>
      <w:bookmarkStart w:id="167" w:name="_Toc24659473"/>
      <w:r>
        <w:rPr>
          <w:rFonts w:hint="eastAsia"/>
        </w:rPr>
        <w:t>系统运行</w:t>
      </w:r>
      <w:bookmarkEnd w:id="163"/>
      <w:bookmarkEnd w:id="164"/>
      <w:bookmarkEnd w:id="165"/>
      <w:bookmarkEnd w:id="166"/>
      <w:bookmarkEnd w:id="167"/>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【系统运行】—</w:t>
      </w:r>
      <w:r>
        <w:rPr>
          <w:rFonts w:hint="eastAsia" w:ascii="宋体" w:hAnsi="宋体" w:cs="宋体"/>
          <w:szCs w:val="21"/>
        </w:rPr>
        <w:t>&gt;</w:t>
      </w:r>
      <w:r>
        <w:rPr>
          <w:rFonts w:hint="eastAsia" w:ascii="宋体" w:hAnsi="宋体"/>
          <w:szCs w:val="21"/>
        </w:rPr>
        <w:t>【设备状态】，</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2247900"/>
            <wp:effectExtent l="0" t="0" r="2540" b="762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100" cstate="print">
                      <a:extLst>
                        <a:ext uri="{28A0092B-C50C-407E-A947-70E740481C1C}">
                          <a14:useLocalDpi xmlns:a14="http://schemas.microsoft.com/office/drawing/2010/main" val="0"/>
                        </a:ext>
                      </a:extLst>
                    </a:blip>
                    <a:srcRect t="7813"/>
                    <a:stretch>
                      <a:fillRect/>
                    </a:stretch>
                  </pic:blipFill>
                  <pic:spPr>
                    <a:xfrm>
                      <a:off x="0" y="0"/>
                      <a:ext cx="4356100" cy="2247900"/>
                    </a:xfrm>
                    <a:prstGeom prst="rect">
                      <a:avLst/>
                    </a:prstGeom>
                    <a:noFill/>
                    <a:ln>
                      <a:noFill/>
                    </a:ln>
                  </pic:spPr>
                </pic:pic>
              </a:graphicData>
            </a:graphic>
          </wp:inline>
        </w:drawing>
      </w:r>
      <w:r>
        <w:drawing>
          <wp:inline distT="0" distB="0" distL="0" distR="0">
            <wp:extent cx="4356100" cy="1371600"/>
            <wp:effectExtent l="0" t="0" r="1270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356100" cy="13716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设备信息</w:t>
      </w:r>
    </w:p>
    <w:p>
      <w:pPr>
        <w:rPr>
          <w:rFonts w:ascii="宋体" w:hAnsi="宋体"/>
          <w:szCs w:val="21"/>
        </w:rPr>
      </w:pPr>
      <w:r>
        <w:rPr>
          <w:rFonts w:ascii="宋体" w:hAnsi="宋体" w:cs="Arial"/>
          <w:szCs w:val="21"/>
        </w:rPr>
        <w:drawing>
          <wp:inline distT="0" distB="0" distL="0" distR="0">
            <wp:extent cx="381000" cy="266700"/>
            <wp:effectExtent l="0" t="0" r="0" b="12700"/>
            <wp:docPr id="356" name="图片 356"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设备状态：查看CPU，内存，数据储存管理，系统储存信息，系统状态（包括运行时间，日志中心状态，raid状态和网口状态），设备信息（包括客户名称，设备型号，设备序列号，起始时间，时间期限，当前版本编号）。目前还有了辅助设备的按钮，辅助设备是指探针设备的状态信息。系统状态中的日志中心状态是代表日志主机能否正常收取日志的状态，状态的更迭一般要有10分钟左右的缓冲时间。</w:t>
      </w:r>
    </w:p>
    <w:p>
      <w:pPr>
        <w:ind w:firstLine="420" w:firstLineChars="20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【系统运行】—</w:t>
      </w:r>
      <w:r>
        <w:rPr>
          <w:rFonts w:hint="eastAsia" w:ascii="宋体" w:hAnsi="宋体" w:cs="宋体"/>
          <w:szCs w:val="21"/>
        </w:rPr>
        <w:t>&gt;</w:t>
      </w:r>
      <w:r>
        <w:rPr>
          <w:rFonts w:hint="eastAsia" w:ascii="宋体" w:hAnsi="宋体"/>
          <w:szCs w:val="21"/>
        </w:rPr>
        <w:t>【运行状态】</w:t>
      </w:r>
      <w:r>
        <w:rPr>
          <w:rFonts w:hint="eastAsia" w:ascii="宋体" w:hAnsi="宋体" w:cs="宋体"/>
          <w:szCs w:val="21"/>
        </w:rPr>
        <w:t>，</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356100" cy="2893060"/>
            <wp:effectExtent l="0" t="0" r="2540" b="2540"/>
            <wp:docPr id="355" name="图片 35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50"/>
                    <pic:cNvPicPr>
                      <a:picLocks noChangeAspect="1" noChangeArrowheads="1"/>
                    </pic:cNvPicPr>
                  </pic:nvPicPr>
                  <pic:blipFill>
                    <a:blip r:embed="rId102">
                      <a:extLst>
                        <a:ext uri="{28A0092B-C50C-407E-A947-70E740481C1C}">
                          <a14:useLocalDpi xmlns:a14="http://schemas.microsoft.com/office/drawing/2010/main" val="0"/>
                        </a:ext>
                      </a:extLst>
                    </a:blip>
                    <a:srcRect t="5477"/>
                    <a:stretch>
                      <a:fillRect/>
                    </a:stretch>
                  </pic:blipFill>
                  <pic:spPr>
                    <a:xfrm>
                      <a:off x="0" y="0"/>
                      <a:ext cx="4356100" cy="28930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运行状态</w:t>
      </w:r>
    </w:p>
    <w:p>
      <w:pPr>
        <w:rPr>
          <w:rFonts w:ascii="宋体" w:hAnsi="宋体" w:cs="Arial"/>
          <w:color w:val="000000"/>
          <w:szCs w:val="21"/>
          <w:shd w:val="clear" w:color="auto" w:fill="FFFFFF"/>
        </w:rPr>
      </w:pPr>
      <w:r>
        <w:rPr>
          <w:rFonts w:ascii="宋体" w:hAnsi="宋体" w:cs="Arial"/>
          <w:szCs w:val="21"/>
        </w:rPr>
        <w:drawing>
          <wp:inline distT="0" distB="0" distL="0" distR="0">
            <wp:extent cx="381000" cy="266700"/>
            <wp:effectExtent l="0" t="0" r="0" b="12700"/>
            <wp:docPr id="354" name="图片 354"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运行状态：查看审计设备的运行状态，加载的运行规则。</w:t>
      </w:r>
    </w:p>
    <w:p>
      <w:pPr>
        <w:ind w:firstLine="420"/>
        <w:rPr>
          <w:rFonts w:ascii="宋体" w:hAnsi="宋体" w:cs="Arial"/>
          <w:szCs w:val="21"/>
          <w:shd w:val="clear" w:color="auto" w:fill="FFFFFF"/>
        </w:rPr>
      </w:pPr>
      <w:r>
        <w:rPr>
          <w:rFonts w:hint="eastAsia" w:ascii="宋体" w:hAnsi="宋体" w:cs="Arial"/>
          <w:szCs w:val="21"/>
          <w:shd w:val="clear" w:color="auto" w:fill="FFFFFF"/>
        </w:rPr>
        <w:t>点击右上角标“表配置”可选择【运行状态】下表显示内容（默认情况下是全部显示），</w:t>
      </w:r>
      <w:r>
        <w:rPr>
          <w:rFonts w:ascii="宋体" w:hAnsi="宋体" w:cs="Arial"/>
          <w:szCs w:val="21"/>
          <w:shd w:val="clear" w:color="auto" w:fill="FFFFFF"/>
        </w:rPr>
        <w:t>如图</w:t>
      </w:r>
      <w:r>
        <w:rPr>
          <w:rFonts w:hint="eastAsia" w:ascii="宋体" w:hAnsi="宋体" w:cs="Arial"/>
          <w:szCs w:val="21"/>
          <w:shd w:val="clear" w:color="auto" w:fill="FFFFFF"/>
        </w:rPr>
        <w:t>所示：</w:t>
      </w:r>
    </w:p>
    <w:p>
      <w:pPr>
        <w:jc w:val="center"/>
        <w:rPr>
          <w:rFonts w:ascii="Times New Roman" w:hAnsi="Times New Roman"/>
          <w:szCs w:val="20"/>
        </w:rPr>
      </w:pPr>
      <w:r>
        <w:rPr>
          <w:rFonts w:ascii="Times New Roman" w:hAnsi="Times New Roman"/>
          <w:szCs w:val="20"/>
        </w:rPr>
        <w:drawing>
          <wp:inline distT="0" distB="0" distL="0" distR="0">
            <wp:extent cx="3302000" cy="749300"/>
            <wp:effectExtent l="0" t="0" r="0" b="1270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3302000" cy="749300"/>
                    </a:xfrm>
                    <a:prstGeom prst="rect">
                      <a:avLst/>
                    </a:prstGeom>
                    <a:noFill/>
                    <a:ln>
                      <a:noFill/>
                    </a:ln>
                  </pic:spPr>
                </pic:pic>
              </a:graphicData>
            </a:graphic>
          </wp:inline>
        </w:drawing>
      </w:r>
    </w:p>
    <w:p>
      <w:pPr>
        <w:jc w:val="center"/>
        <w:rPr>
          <w:rFonts w:ascii="宋体" w:hAnsi="宋体" w:cs="Arial"/>
          <w:color w:val="000000"/>
          <w:szCs w:val="21"/>
          <w:shd w:val="clear" w:color="auto" w:fill="FFFFFF"/>
        </w:rPr>
      </w:pPr>
      <w:r>
        <w:rPr>
          <w:rFonts w:hint="eastAsia" w:ascii="宋体" w:hAnsi="宋体" w:cs="Arial"/>
          <w:color w:val="000000"/>
          <w:szCs w:val="21"/>
          <w:shd w:val="clear" w:color="auto" w:fill="FFFFFF"/>
        </w:rPr>
        <w:t>表配置</w:t>
      </w:r>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【监控】—</w:t>
      </w:r>
      <w:r>
        <w:rPr>
          <w:rFonts w:hint="eastAsia" w:ascii="宋体" w:hAnsi="宋体" w:cs="宋体"/>
          <w:szCs w:val="21"/>
        </w:rPr>
        <w:t>&gt;</w:t>
      </w:r>
      <w:r>
        <w:rPr>
          <w:rFonts w:hint="eastAsia" w:ascii="宋体" w:hAnsi="宋体"/>
          <w:szCs w:val="21"/>
        </w:rPr>
        <w:t>【系统运行】—</w:t>
      </w:r>
      <w:r>
        <w:rPr>
          <w:rFonts w:hint="eastAsia" w:ascii="宋体" w:hAnsi="宋体" w:cs="宋体"/>
          <w:szCs w:val="21"/>
        </w:rPr>
        <w:t>&gt;</w:t>
      </w:r>
      <w:r>
        <w:rPr>
          <w:rFonts w:hint="eastAsia" w:ascii="宋体" w:hAnsi="宋体"/>
          <w:szCs w:val="21"/>
        </w:rPr>
        <w:t>【最新日志】</w:t>
      </w:r>
      <w:r>
        <w:rPr>
          <w:rFonts w:hint="eastAsia" w:ascii="宋体" w:hAnsi="宋体" w:cs="宋体"/>
          <w:szCs w:val="21"/>
        </w:rPr>
        <w:t>，</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191000" cy="1582420"/>
            <wp:effectExtent l="0" t="0" r="0" b="254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104">
                      <a:extLst>
                        <a:ext uri="{28A0092B-C50C-407E-A947-70E740481C1C}">
                          <a14:useLocalDpi xmlns:a14="http://schemas.microsoft.com/office/drawing/2010/main" val="0"/>
                        </a:ext>
                      </a:extLst>
                    </a:blip>
                    <a:srcRect t="8382"/>
                    <a:stretch>
                      <a:fillRect/>
                    </a:stretch>
                  </pic:blipFill>
                  <pic:spPr>
                    <a:xfrm>
                      <a:off x="0" y="0"/>
                      <a:ext cx="4191000" cy="15824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最新日志</w:t>
      </w:r>
    </w:p>
    <w:p>
      <w:pPr>
        <w:rPr>
          <w:rFonts w:ascii="宋体" w:hAnsi="宋体" w:cs="Arial"/>
          <w:color w:val="000000"/>
          <w:szCs w:val="21"/>
          <w:shd w:val="clear" w:color="auto" w:fill="FFFFFF"/>
        </w:rPr>
      </w:pPr>
      <w:r>
        <w:rPr>
          <w:rFonts w:ascii="宋体" w:hAnsi="宋体" w:cs="Arial"/>
          <w:szCs w:val="21"/>
        </w:rPr>
        <w:drawing>
          <wp:inline distT="0" distB="0" distL="0" distR="0">
            <wp:extent cx="381000" cy="266700"/>
            <wp:effectExtent l="0" t="0" r="0" b="12700"/>
            <wp:docPr id="351" name="图片 351"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最新日志：查看审计中最新的操作日志。</w:t>
      </w:r>
    </w:p>
    <w:p>
      <w:pPr>
        <w:jc w:val="center"/>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r>
        <w:rPr>
          <w:rFonts w:ascii="宋体" w:hAnsi="宋体"/>
          <w:szCs w:val="21"/>
        </w:rPr>
        <w:drawing>
          <wp:inline distT="0" distB="0" distL="0" distR="0">
            <wp:extent cx="4191000" cy="158496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105">
                      <a:extLst>
                        <a:ext uri="{28A0092B-C50C-407E-A947-70E740481C1C}">
                          <a14:useLocalDpi xmlns:a14="http://schemas.microsoft.com/office/drawing/2010/main" val="0"/>
                        </a:ext>
                      </a:extLst>
                    </a:blip>
                    <a:srcRect t="7556"/>
                    <a:stretch>
                      <a:fillRect/>
                    </a:stretch>
                  </pic:blipFill>
                  <pic:spPr>
                    <a:xfrm>
                      <a:off x="0" y="0"/>
                      <a:ext cx="4191000" cy="15849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widowControl/>
        <w:jc w:val="left"/>
        <w:rPr>
          <w:rFonts w:ascii="宋体" w:hAnsi="宋体"/>
          <w:szCs w:val="21"/>
        </w:rPr>
      </w:pPr>
      <w:r>
        <w:rPr>
          <w:rFonts w:ascii="宋体" w:hAnsi="宋体"/>
          <w:szCs w:val="21"/>
        </w:rPr>
        <w:br w:type="page"/>
      </w:r>
    </w:p>
    <w:p>
      <w:pPr>
        <w:pStyle w:val="2"/>
        <w:numPr>
          <w:ilvl w:val="0"/>
          <w:numId w:val="6"/>
        </w:numPr>
      </w:pPr>
      <w:bookmarkStart w:id="168" w:name="_Toc24659474"/>
      <w:bookmarkStart w:id="169" w:name="_Toc402180486"/>
      <w:bookmarkStart w:id="170" w:name="_Toc321755509"/>
      <w:r>
        <w:rPr>
          <w:rFonts w:hint="eastAsia"/>
        </w:rPr>
        <w:t>检索分析功能</w:t>
      </w:r>
      <w:bookmarkEnd w:id="168"/>
      <w:bookmarkEnd w:id="169"/>
      <w:bookmarkEnd w:id="170"/>
    </w:p>
    <w:p>
      <w:pPr>
        <w:ind w:firstLine="420"/>
        <w:rPr>
          <w:rFonts w:ascii="宋体" w:hAnsi="宋体" w:cs="Arial"/>
          <w:color w:val="000000"/>
          <w:szCs w:val="21"/>
          <w:shd w:val="clear" w:color="auto" w:fill="FFFFFF"/>
        </w:rPr>
      </w:pPr>
      <w:r>
        <w:rPr>
          <w:rFonts w:hint="eastAsia" w:ascii="宋体" w:hAnsi="宋体" w:cs="Arial"/>
          <w:color w:val="000000"/>
          <w:szCs w:val="21"/>
          <w:shd w:val="clear" w:color="auto" w:fill="FFFFFF"/>
        </w:rPr>
        <w:t>日志管理综合分析系统检索分析功能包括日志检索、事件检索、告警检索、高级检索、文件检索。</w:t>
      </w:r>
    </w:p>
    <w:p>
      <w:pPr>
        <w:ind w:firstLine="422" w:firstLineChars="200"/>
        <w:rPr>
          <w:rFonts w:ascii="宋体" w:hAnsi="宋体" w:cs="Arial"/>
          <w:color w:val="000000"/>
          <w:szCs w:val="21"/>
          <w:shd w:val="clear" w:color="auto" w:fill="FFFFFF"/>
        </w:rPr>
      </w:pPr>
      <w:r>
        <w:rPr>
          <w:rFonts w:hint="eastAsia" w:ascii="宋体" w:hAnsi="宋体" w:cs="Arial"/>
          <w:b/>
          <w:color w:val="000000"/>
          <w:szCs w:val="21"/>
          <w:shd w:val="clear" w:color="auto" w:fill="FFFFFF"/>
        </w:rPr>
        <w:t>日志检索：</w:t>
      </w:r>
      <w:r>
        <w:rPr>
          <w:rFonts w:hint="eastAsia" w:ascii="宋体" w:hAnsi="宋体" w:cs="Arial"/>
          <w:color w:val="000000"/>
          <w:szCs w:val="21"/>
          <w:shd w:val="clear" w:color="auto" w:fill="FFFFFF"/>
        </w:rPr>
        <w:t>检索所有的日志入库信息包含系统日志、操作日志、应用日志等类型。</w:t>
      </w:r>
    </w:p>
    <w:p>
      <w:pPr>
        <w:ind w:firstLine="420"/>
        <w:rPr>
          <w:rFonts w:ascii="宋体" w:hAnsi="宋体" w:cs="Arial"/>
          <w:color w:val="000000"/>
          <w:szCs w:val="21"/>
          <w:shd w:val="clear" w:color="auto" w:fill="FFFFFF"/>
        </w:rPr>
      </w:pPr>
      <w:r>
        <w:rPr>
          <w:rFonts w:hint="eastAsia" w:ascii="宋体" w:hAnsi="宋体" w:cs="Arial"/>
          <w:b/>
          <w:color w:val="000000"/>
          <w:szCs w:val="21"/>
          <w:shd w:val="clear" w:color="auto" w:fill="FFFFFF"/>
        </w:rPr>
        <w:t>事件检索：</w:t>
      </w:r>
      <w:r>
        <w:rPr>
          <w:rFonts w:hint="eastAsia" w:ascii="宋体" w:hAnsi="宋体" w:cs="Arial"/>
          <w:color w:val="000000"/>
          <w:szCs w:val="21"/>
          <w:shd w:val="clear" w:color="auto" w:fill="FFFFFF"/>
        </w:rPr>
        <w:t>基于【</w:t>
      </w:r>
      <w:r>
        <w:rPr>
          <w:rFonts w:hint="eastAsia" w:ascii="宋体" w:hAnsi="宋体" w:cs="Arial"/>
          <w:b/>
          <w:color w:val="000000"/>
          <w:szCs w:val="21"/>
          <w:shd w:val="clear" w:color="auto" w:fill="FFFFFF"/>
        </w:rPr>
        <w:t>策略管理</w:t>
      </w:r>
      <w:r>
        <w:rPr>
          <w:rFonts w:hint="eastAsia" w:ascii="宋体" w:hAnsi="宋体" w:cs="Arial"/>
          <w:color w:val="000000"/>
          <w:szCs w:val="21"/>
          <w:shd w:val="clear" w:color="auto" w:fill="FFFFFF"/>
        </w:rPr>
        <w:t>】—【</w:t>
      </w:r>
      <w:r>
        <w:rPr>
          <w:rFonts w:hint="eastAsia" w:ascii="宋体" w:hAnsi="宋体" w:cs="Arial"/>
          <w:b/>
          <w:color w:val="000000"/>
          <w:szCs w:val="21"/>
          <w:shd w:val="clear" w:color="auto" w:fill="FFFFFF"/>
        </w:rPr>
        <w:t>实时规则</w:t>
      </w:r>
      <w:r>
        <w:rPr>
          <w:rFonts w:hint="eastAsia" w:ascii="宋体" w:hAnsi="宋体" w:cs="Arial"/>
          <w:color w:val="000000"/>
          <w:szCs w:val="21"/>
          <w:shd w:val="clear" w:color="auto" w:fill="FFFFFF"/>
        </w:rPr>
        <w:t>】(详细配置参见第九章节)中定义的安全事件的检索。</w:t>
      </w:r>
    </w:p>
    <w:p>
      <w:pPr>
        <w:ind w:firstLine="420"/>
        <w:rPr>
          <w:rFonts w:ascii="宋体" w:hAnsi="宋体" w:cs="Arial"/>
          <w:color w:val="000000"/>
          <w:szCs w:val="21"/>
          <w:shd w:val="clear" w:color="auto" w:fill="FFFFFF"/>
        </w:rPr>
      </w:pPr>
      <w:r>
        <w:rPr>
          <w:rFonts w:hint="eastAsia" w:ascii="宋体" w:hAnsi="宋体" w:cs="Arial"/>
          <w:b/>
          <w:color w:val="000000"/>
          <w:szCs w:val="21"/>
          <w:shd w:val="clear" w:color="auto" w:fill="FFFFFF"/>
        </w:rPr>
        <w:t>告警检索：</w:t>
      </w:r>
      <w:r>
        <w:rPr>
          <w:rFonts w:hint="eastAsia" w:ascii="宋体" w:hAnsi="宋体" w:cs="Arial"/>
          <w:color w:val="000000"/>
          <w:szCs w:val="21"/>
          <w:shd w:val="clear" w:color="auto" w:fill="FFFFFF"/>
        </w:rPr>
        <w:t>基于【策略管理】—【实时规则】(详细配置参见第九章节)中定义的安全事件的检索。</w:t>
      </w:r>
    </w:p>
    <w:p>
      <w:pPr>
        <w:ind w:firstLine="422" w:firstLineChars="200"/>
        <w:rPr>
          <w:rFonts w:ascii="宋体" w:hAnsi="宋体" w:cs="Arial"/>
          <w:color w:val="000000"/>
          <w:szCs w:val="21"/>
          <w:shd w:val="clear" w:color="auto" w:fill="FFFFFF"/>
        </w:rPr>
      </w:pPr>
      <w:r>
        <w:rPr>
          <w:rFonts w:hint="eastAsia" w:ascii="宋体" w:hAnsi="宋体" w:cs="Arial"/>
          <w:b/>
          <w:color w:val="000000"/>
          <w:szCs w:val="21"/>
          <w:shd w:val="clear" w:color="auto" w:fill="FFFFFF"/>
        </w:rPr>
        <w:t>高级检索：</w:t>
      </w:r>
      <w:r>
        <w:rPr>
          <w:rFonts w:hint="eastAsia" w:ascii="宋体" w:hAnsi="宋体" w:cs="Arial"/>
          <w:color w:val="000000"/>
          <w:szCs w:val="21"/>
          <w:shd w:val="clear" w:color="auto" w:fill="FFFFFF"/>
        </w:rPr>
        <w:t>基于日志属性、类型、时间以及日志所含关键字进行多重条件组合的检索。</w:t>
      </w:r>
    </w:p>
    <w:p>
      <w:pPr>
        <w:ind w:firstLine="422" w:firstLineChars="200"/>
        <w:rPr>
          <w:rFonts w:ascii="宋体" w:hAnsi="宋体" w:cs="Arial"/>
          <w:color w:val="000000"/>
          <w:szCs w:val="21"/>
          <w:shd w:val="clear" w:color="auto" w:fill="FFFFFF"/>
        </w:rPr>
      </w:pPr>
      <w:r>
        <w:rPr>
          <w:rFonts w:hint="eastAsia" w:ascii="宋体" w:hAnsi="宋体" w:cs="Arial"/>
          <w:b/>
          <w:color w:val="000000"/>
          <w:szCs w:val="21"/>
          <w:shd w:val="clear" w:color="auto" w:fill="FFFFFF"/>
        </w:rPr>
        <w:t>文件检索：</w:t>
      </w:r>
      <w:r>
        <w:rPr>
          <w:rFonts w:hint="eastAsia" w:ascii="宋体" w:hAnsi="宋体" w:cs="Arial"/>
          <w:color w:val="000000"/>
          <w:szCs w:val="21"/>
          <w:shd w:val="clear" w:color="auto" w:fill="FFFFFF"/>
        </w:rPr>
        <w:t>基于保存在日志管理综合分析系统中的原始日志文件的检索。</w:t>
      </w:r>
    </w:p>
    <w:p>
      <w:pPr>
        <w:pStyle w:val="3"/>
        <w:numPr>
          <w:ilvl w:val="1"/>
          <w:numId w:val="6"/>
        </w:numPr>
      </w:pPr>
      <w:bookmarkStart w:id="171" w:name="_Toc402180487"/>
      <w:bookmarkStart w:id="172" w:name="_Toc354755421"/>
      <w:r>
        <w:rPr>
          <w:rFonts w:hint="eastAsia"/>
        </w:rPr>
        <w:t xml:space="preserve"> </w:t>
      </w:r>
      <w:bookmarkStart w:id="173" w:name="_Toc24659475"/>
      <w:r>
        <w:rPr>
          <w:rFonts w:hint="eastAsia"/>
        </w:rPr>
        <w:t>日志检索</w:t>
      </w:r>
      <w:bookmarkEnd w:id="171"/>
      <w:bookmarkEnd w:id="172"/>
      <w:bookmarkEnd w:id="173"/>
    </w:p>
    <w:p>
      <w:pPr>
        <w:ind w:firstLine="411" w:firstLineChars="196"/>
        <w:jc w:val="center"/>
        <w:rPr>
          <w:rFonts w:ascii="宋体" w:hAnsi="宋体"/>
          <w:szCs w:val="21"/>
        </w:rPr>
      </w:pPr>
      <w:r>
        <w:rPr>
          <w:rFonts w:hint="eastAsia" w:ascii="宋体" w:hAnsi="宋体"/>
          <w:color w:val="000000"/>
          <w:szCs w:val="21"/>
        </w:rPr>
        <w:t>选择导航条上</w:t>
      </w:r>
      <w:r>
        <w:rPr>
          <w:rFonts w:hint="eastAsia" w:ascii="宋体" w:hAnsi="宋体"/>
          <w:szCs w:val="21"/>
        </w:rPr>
        <w:t>【检索分析】—</w:t>
      </w:r>
      <w:r>
        <w:rPr>
          <w:rFonts w:hint="eastAsia" w:ascii="宋体" w:hAnsi="宋体" w:cs="宋体"/>
          <w:szCs w:val="21"/>
        </w:rPr>
        <w:t>&gt;</w:t>
      </w:r>
      <w:r>
        <w:rPr>
          <w:rFonts w:hint="eastAsia" w:ascii="宋体" w:hAnsi="宋体"/>
          <w:szCs w:val="21"/>
        </w:rPr>
        <w:t>【日志检索】，</w:t>
      </w:r>
      <w:r>
        <w:rPr>
          <w:rFonts w:hint="eastAsia" w:ascii="宋体" w:hAnsi="宋体" w:cs="Arial"/>
          <w:color w:val="000000"/>
          <w:szCs w:val="21"/>
          <w:shd w:val="clear" w:color="auto" w:fill="FFFFFF"/>
        </w:rPr>
        <w:t>日志检索：通过条件筛选查看具体日志数据</w:t>
      </w:r>
      <w:r>
        <w:rPr>
          <w:rFonts w:hint="eastAsia" w:ascii="宋体" w:hAnsi="宋体" w:cs="宋体"/>
          <w:szCs w:val="21"/>
        </w:rPr>
        <w:t>，</w:t>
      </w:r>
      <w:r>
        <w:rPr>
          <w:rFonts w:hint="eastAsia" w:ascii="宋体" w:hAnsi="宋体"/>
          <w:szCs w:val="21"/>
        </w:rPr>
        <w:t xml:space="preserve"> 在检索中可选择“时间范围”、</w:t>
      </w:r>
      <w:r>
        <w:rPr>
          <w:rFonts w:hint="eastAsia" w:ascii="宋体" w:hAnsi="宋体" w:cs="Arial"/>
          <w:color w:val="000000"/>
          <w:szCs w:val="21"/>
          <w:shd w:val="clear" w:color="auto" w:fill="FFFFFF"/>
        </w:rPr>
        <w:t>“日志类型”与日志类型配套的“字段”，通过“过滤”来筛选所需要的日志，可以通过“清空条件”来重新添加检索条件。</w:t>
      </w:r>
      <w:r>
        <w:rPr>
          <w:rFonts w:hint="eastAsia" w:ascii="宋体" w:hAnsi="宋体"/>
          <w:szCs w:val="21"/>
        </w:rPr>
        <w:t>选择“过滤”后，产生检索日志结果（在检索之后还可以在之前的检索结果中继续进行检索），</w:t>
      </w:r>
      <w:r>
        <w:rPr>
          <w:rFonts w:ascii="宋体" w:hAnsi="宋体"/>
          <w:szCs w:val="21"/>
        </w:rPr>
        <w:t>如图</w:t>
      </w:r>
      <w:r>
        <w:rPr>
          <w:rFonts w:hint="eastAsia" w:ascii="宋体" w:hAnsi="宋体"/>
          <w:szCs w:val="21"/>
        </w:rPr>
        <w:t>所示：</w:t>
      </w:r>
      <w:r>
        <w:rPr>
          <w:rFonts w:ascii="宋体" w:hAnsi="宋体"/>
          <w:szCs w:val="21"/>
        </w:rPr>
        <w:t xml:space="preserve"> </w:t>
      </w:r>
      <w:r>
        <w:rPr>
          <w:rFonts w:ascii="宋体" w:hAnsi="宋体"/>
          <w:szCs w:val="21"/>
        </w:rPr>
        <w:drawing>
          <wp:inline distT="0" distB="0" distL="0" distR="0">
            <wp:extent cx="4254500" cy="1991360"/>
            <wp:effectExtent l="0" t="0" r="12700" b="5080"/>
            <wp:docPr id="349" name="图片 3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6"/>
                    <pic:cNvPicPr>
                      <a:picLocks noChangeAspect="1" noChangeArrowheads="1"/>
                    </pic:cNvPicPr>
                  </pic:nvPicPr>
                  <pic:blipFill>
                    <a:blip r:embed="rId106" cstate="print">
                      <a:extLst>
                        <a:ext uri="{28A0092B-C50C-407E-A947-70E740481C1C}">
                          <a14:useLocalDpi xmlns:a14="http://schemas.microsoft.com/office/drawing/2010/main" val="0"/>
                        </a:ext>
                      </a:extLst>
                    </a:blip>
                    <a:srcRect t="7765"/>
                    <a:stretch>
                      <a:fillRect/>
                    </a:stretch>
                  </pic:blipFill>
                  <pic:spPr>
                    <a:xfrm>
                      <a:off x="0" y="0"/>
                      <a:ext cx="4254500" cy="19913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日志列表</w:t>
      </w:r>
    </w:p>
    <w:p>
      <w:pPr>
        <w:ind w:firstLine="420"/>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267200" cy="2004060"/>
            <wp:effectExtent l="0" t="0" r="0" b="7620"/>
            <wp:docPr id="348" name="图片 3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6"/>
                    <pic:cNvPicPr>
                      <a:picLocks noChangeAspect="1" noChangeArrowheads="1"/>
                    </pic:cNvPicPr>
                  </pic:nvPicPr>
                  <pic:blipFill>
                    <a:blip r:embed="rId107" cstate="print">
                      <a:extLst>
                        <a:ext uri="{28A0092B-C50C-407E-A947-70E740481C1C}">
                          <a14:useLocalDpi xmlns:a14="http://schemas.microsoft.com/office/drawing/2010/main" val="0"/>
                        </a:ext>
                      </a:extLst>
                    </a:blip>
                    <a:srcRect t="7719"/>
                    <a:stretch>
                      <a:fillRect/>
                    </a:stretch>
                  </pic:blipFill>
                  <pic:spPr>
                    <a:xfrm>
                      <a:off x="0" y="0"/>
                      <a:ext cx="4267200" cy="20040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ind w:firstLine="420"/>
        <w:rPr>
          <w:rFonts w:ascii="宋体" w:hAnsi="宋体"/>
          <w:szCs w:val="21"/>
        </w:rPr>
      </w:pPr>
      <w:r>
        <w:rPr>
          <w:rFonts w:hint="eastAsia" w:ascii="宋体" w:hAnsi="宋体"/>
          <w:b/>
          <w:szCs w:val="21"/>
        </w:rPr>
        <w:t>日志检索示例：</w:t>
      </w:r>
      <w:r>
        <w:rPr>
          <w:rFonts w:hint="eastAsia" w:ascii="宋体" w:hAnsi="宋体"/>
          <w:szCs w:val="21"/>
        </w:rPr>
        <w:t>查询2014-7-1至201</w:t>
      </w:r>
      <w:r>
        <w:rPr>
          <w:rFonts w:ascii="宋体" w:hAnsi="宋体"/>
          <w:szCs w:val="21"/>
        </w:rPr>
        <w:t>4</w:t>
      </w:r>
      <w:r>
        <w:rPr>
          <w:rFonts w:hint="eastAsia" w:ascii="宋体" w:hAnsi="宋体"/>
          <w:szCs w:val="21"/>
        </w:rPr>
        <w:t>-</w:t>
      </w:r>
      <w:r>
        <w:rPr>
          <w:rFonts w:ascii="宋体" w:hAnsi="宋体"/>
          <w:szCs w:val="21"/>
        </w:rPr>
        <w:t>9</w:t>
      </w:r>
      <w:r>
        <w:rPr>
          <w:rFonts w:hint="eastAsia" w:ascii="宋体" w:hAnsi="宋体"/>
          <w:szCs w:val="21"/>
        </w:rPr>
        <w:t>-</w:t>
      </w:r>
      <w:r>
        <w:rPr>
          <w:rFonts w:ascii="宋体" w:hAnsi="宋体"/>
          <w:szCs w:val="21"/>
        </w:rPr>
        <w:t>9</w:t>
      </w:r>
      <w:r>
        <w:rPr>
          <w:rFonts w:hint="eastAsia" w:ascii="宋体" w:hAnsi="宋体"/>
          <w:szCs w:val="21"/>
        </w:rPr>
        <w:t>日志类型为windows日志，发生在19610上的日志。</w:t>
      </w:r>
    </w:p>
    <w:p>
      <w:pPr>
        <w:rPr>
          <w:rFonts w:ascii="宋体" w:hAnsi="宋体"/>
          <w:szCs w:val="21"/>
        </w:rPr>
      </w:pPr>
      <w:r>
        <w:rPr>
          <w:rFonts w:hint="eastAsia" w:ascii="宋体" w:hAnsi="宋体"/>
          <w:szCs w:val="21"/>
        </w:rPr>
        <w:t>1、先点击“清空条件”</w:t>
      </w:r>
    </w:p>
    <w:p>
      <w:pPr>
        <w:rPr>
          <w:rFonts w:ascii="宋体" w:hAnsi="宋体"/>
          <w:szCs w:val="21"/>
        </w:rPr>
      </w:pPr>
      <w:r>
        <w:rPr>
          <w:rFonts w:hint="eastAsia" w:ascii="宋体" w:hAnsi="宋体"/>
          <w:szCs w:val="21"/>
        </w:rPr>
        <w:t>2、选择时间范围：201</w:t>
      </w:r>
      <w:r>
        <w:rPr>
          <w:rFonts w:ascii="宋体" w:hAnsi="宋体"/>
          <w:szCs w:val="21"/>
        </w:rPr>
        <w:t>4</w:t>
      </w:r>
      <w:r>
        <w:rPr>
          <w:rFonts w:hint="eastAsia" w:ascii="宋体" w:hAnsi="宋体"/>
          <w:szCs w:val="21"/>
        </w:rPr>
        <w:t>-</w:t>
      </w:r>
      <w:r>
        <w:rPr>
          <w:rFonts w:ascii="宋体" w:hAnsi="宋体"/>
          <w:szCs w:val="21"/>
        </w:rPr>
        <w:t>7</w:t>
      </w:r>
      <w:r>
        <w:rPr>
          <w:rFonts w:hint="eastAsia" w:ascii="宋体" w:hAnsi="宋体"/>
          <w:szCs w:val="21"/>
        </w:rPr>
        <w:t>-1至201</w:t>
      </w:r>
      <w:r>
        <w:rPr>
          <w:rFonts w:ascii="宋体" w:hAnsi="宋体"/>
          <w:szCs w:val="21"/>
        </w:rPr>
        <w:t>4</w:t>
      </w:r>
      <w:r>
        <w:rPr>
          <w:rFonts w:hint="eastAsia" w:ascii="宋体" w:hAnsi="宋体"/>
          <w:szCs w:val="21"/>
        </w:rPr>
        <w:t>-</w:t>
      </w:r>
      <w:r>
        <w:rPr>
          <w:rFonts w:ascii="宋体" w:hAnsi="宋体"/>
          <w:szCs w:val="21"/>
        </w:rPr>
        <w:t>9</w:t>
      </w:r>
      <w:r>
        <w:rPr>
          <w:rFonts w:hint="eastAsia" w:ascii="宋体" w:hAnsi="宋体"/>
          <w:szCs w:val="21"/>
        </w:rPr>
        <w:t>-</w:t>
      </w:r>
      <w:r>
        <w:rPr>
          <w:rFonts w:ascii="宋体" w:hAnsi="宋体"/>
          <w:szCs w:val="21"/>
        </w:rPr>
        <w:t>9</w:t>
      </w:r>
      <w:r>
        <w:rPr>
          <w:rFonts w:hint="eastAsia" w:ascii="宋体" w:hAnsi="宋体"/>
          <w:szCs w:val="21"/>
        </w:rPr>
        <w:t>。</w:t>
      </w:r>
    </w:p>
    <w:p>
      <w:pPr>
        <w:rPr>
          <w:rFonts w:ascii="宋体" w:hAnsi="宋体"/>
          <w:szCs w:val="21"/>
        </w:rPr>
      </w:pPr>
      <w:r>
        <w:rPr>
          <w:rFonts w:hint="eastAsia" w:ascii="宋体" w:hAnsi="宋体"/>
          <w:szCs w:val="21"/>
        </w:rPr>
        <w:t>3、日志类型栏选择windows日志；</w:t>
      </w:r>
    </w:p>
    <w:p>
      <w:pPr>
        <w:rPr>
          <w:rFonts w:ascii="宋体" w:hAnsi="宋体"/>
          <w:szCs w:val="21"/>
        </w:rPr>
      </w:pPr>
      <w:r>
        <w:rPr>
          <w:rFonts w:hint="eastAsia" w:ascii="宋体" w:hAnsi="宋体"/>
          <w:szCs w:val="21"/>
        </w:rPr>
        <w:t>4、字段栏中选择发生地址：19610，点击过滤；</w:t>
      </w:r>
    </w:p>
    <w:p>
      <w:pPr>
        <w:rPr>
          <w:rFonts w:ascii="宋体" w:hAnsi="宋体"/>
          <w:szCs w:val="21"/>
        </w:rPr>
      </w:pPr>
      <w:r>
        <w:rPr>
          <w:rFonts w:hint="eastAsia" w:ascii="宋体" w:hAnsi="宋体"/>
          <w:szCs w:val="21"/>
        </w:rPr>
        <w:t>5、即可在过滤列表中点击查看日志的详细内容。</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2065020"/>
            <wp:effectExtent l="0" t="0" r="2540" b="762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108" cstate="print">
                      <a:extLst>
                        <a:ext uri="{28A0092B-C50C-407E-A947-70E740481C1C}">
                          <a14:useLocalDpi xmlns:a14="http://schemas.microsoft.com/office/drawing/2010/main" val="0"/>
                        </a:ext>
                      </a:extLst>
                    </a:blip>
                    <a:srcRect t="8136"/>
                    <a:stretch>
                      <a:fillRect/>
                    </a:stretch>
                  </pic:blipFill>
                  <pic:spPr>
                    <a:xfrm>
                      <a:off x="0" y="0"/>
                      <a:ext cx="4356100" cy="20650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日志查询条件</w:t>
      </w:r>
    </w:p>
    <w:p>
      <w:pPr>
        <w:jc w:val="center"/>
        <w:rPr>
          <w:rFonts w:ascii="宋体" w:hAnsi="宋体"/>
          <w:szCs w:val="21"/>
        </w:rPr>
      </w:pPr>
      <w:r>
        <w:drawing>
          <wp:inline distT="0" distB="0" distL="0" distR="0">
            <wp:extent cx="4356100" cy="2197100"/>
            <wp:effectExtent l="0" t="0" r="12700" b="1270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4356100" cy="21971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日志查询结果</w:t>
      </w:r>
    </w:p>
    <w:p>
      <w:pPr>
        <w:jc w:val="center"/>
        <w:rPr>
          <w:rFonts w:ascii="宋体" w:hAnsi="宋体"/>
          <w:szCs w:val="21"/>
        </w:rPr>
      </w:pPr>
      <w:r>
        <w:drawing>
          <wp:inline distT="0" distB="0" distL="0" distR="0">
            <wp:extent cx="4356100" cy="1968500"/>
            <wp:effectExtent l="0" t="0" r="2540" b="1270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4356100" cy="19685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日志详细信息</w:t>
      </w:r>
    </w:p>
    <w:p>
      <w:pPr>
        <w:pStyle w:val="3"/>
        <w:numPr>
          <w:ilvl w:val="1"/>
          <w:numId w:val="6"/>
        </w:numPr>
      </w:pPr>
      <w:bookmarkStart w:id="174" w:name="_Toc402180488"/>
      <w:bookmarkStart w:id="175" w:name="_Toc354755422"/>
      <w:r>
        <w:rPr>
          <w:rFonts w:hint="eastAsia"/>
        </w:rPr>
        <w:t xml:space="preserve"> </w:t>
      </w:r>
      <w:bookmarkStart w:id="176" w:name="_Toc24659476"/>
      <w:r>
        <w:rPr>
          <w:rFonts w:hint="eastAsia"/>
        </w:rPr>
        <w:t>事件检索</w:t>
      </w:r>
      <w:bookmarkEnd w:id="174"/>
      <w:bookmarkEnd w:id="175"/>
      <w:bookmarkEnd w:id="176"/>
    </w:p>
    <w:p>
      <w:pPr>
        <w:ind w:firstLine="420"/>
        <w:rPr>
          <w:rFonts w:ascii="宋体" w:hAnsi="宋体" w:cs="Arial"/>
          <w:b/>
          <w:color w:val="000000"/>
          <w:szCs w:val="21"/>
          <w:shd w:val="clear" w:color="auto" w:fill="FFFFFF"/>
        </w:rPr>
      </w:pPr>
      <w:r>
        <w:rPr>
          <w:rFonts w:hint="eastAsia" w:ascii="宋体" w:hAnsi="宋体"/>
          <w:color w:val="000000"/>
          <w:szCs w:val="21"/>
        </w:rPr>
        <w:t>选择导航条上</w:t>
      </w:r>
      <w:r>
        <w:rPr>
          <w:rFonts w:hint="eastAsia" w:ascii="宋体" w:hAnsi="宋体"/>
          <w:szCs w:val="21"/>
        </w:rPr>
        <w:t>【检索分析】—</w:t>
      </w:r>
      <w:r>
        <w:rPr>
          <w:rFonts w:hint="eastAsia" w:ascii="宋体" w:hAnsi="宋体" w:cs="宋体"/>
          <w:szCs w:val="21"/>
        </w:rPr>
        <w:t>&gt;</w:t>
      </w:r>
      <w:r>
        <w:rPr>
          <w:rFonts w:hint="eastAsia" w:ascii="宋体" w:hAnsi="宋体"/>
          <w:szCs w:val="21"/>
        </w:rPr>
        <w:t>【事件检索】</w:t>
      </w:r>
      <w:r>
        <w:rPr>
          <w:rFonts w:hint="eastAsia" w:ascii="宋体" w:hAnsi="宋体" w:cs="Arial"/>
          <w:b/>
          <w:color w:val="000000"/>
          <w:szCs w:val="21"/>
          <w:shd w:val="clear" w:color="auto" w:fill="FFFFFF"/>
        </w:rPr>
        <w:t>；</w:t>
      </w:r>
      <w:r>
        <w:rPr>
          <w:rFonts w:hint="eastAsia" w:ascii="宋体" w:hAnsi="宋体"/>
          <w:szCs w:val="21"/>
        </w:rPr>
        <w:t>检索方式如日志检索功能；选择“过滤”后，产生检索日志结果（在检索之后还可以在之前的检索结果中继续进行检索），</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127500" cy="1955800"/>
            <wp:effectExtent l="0" t="0" r="2540" b="10160"/>
            <wp:docPr id="344" name="图片 3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6"/>
                    <pic:cNvPicPr>
                      <a:picLocks noChangeAspect="1" noChangeArrowheads="1"/>
                    </pic:cNvPicPr>
                  </pic:nvPicPr>
                  <pic:blipFill>
                    <a:blip r:embed="rId111" cstate="print">
                      <a:extLst>
                        <a:ext uri="{28A0092B-C50C-407E-A947-70E740481C1C}">
                          <a14:useLocalDpi xmlns:a14="http://schemas.microsoft.com/office/drawing/2010/main" val="0"/>
                        </a:ext>
                      </a:extLst>
                    </a:blip>
                    <a:srcRect t="7229"/>
                    <a:stretch>
                      <a:fillRect/>
                    </a:stretch>
                  </pic:blipFill>
                  <pic:spPr>
                    <a:xfrm>
                      <a:off x="0" y="0"/>
                      <a:ext cx="4127500" cy="19558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日志列表</w:t>
      </w:r>
    </w:p>
    <w:p>
      <w:pPr>
        <w:ind w:firstLine="420"/>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140200" cy="1973580"/>
            <wp:effectExtent l="0" t="0" r="5080" b="7620"/>
            <wp:docPr id="343" name="图片 3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6"/>
                    <pic:cNvPicPr>
                      <a:picLocks noChangeAspect="1" noChangeArrowheads="1"/>
                    </pic:cNvPicPr>
                  </pic:nvPicPr>
                  <pic:blipFill>
                    <a:blip r:embed="rId112" cstate="print">
                      <a:extLst>
                        <a:ext uri="{28A0092B-C50C-407E-A947-70E740481C1C}">
                          <a14:useLocalDpi xmlns:a14="http://schemas.microsoft.com/office/drawing/2010/main" val="0"/>
                        </a:ext>
                      </a:extLst>
                    </a:blip>
                    <a:srcRect t="7500"/>
                    <a:stretch>
                      <a:fillRect/>
                    </a:stretch>
                  </pic:blipFill>
                  <pic:spPr>
                    <a:xfrm>
                      <a:off x="0" y="0"/>
                      <a:ext cx="4140200" cy="19735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日志详细信息</w:t>
      </w:r>
    </w:p>
    <w:p>
      <w:pPr>
        <w:pStyle w:val="3"/>
        <w:numPr>
          <w:ilvl w:val="1"/>
          <w:numId w:val="6"/>
        </w:numPr>
      </w:pPr>
      <w:bookmarkStart w:id="177" w:name="_Toc402180489"/>
      <w:bookmarkStart w:id="178" w:name="_Toc354755423"/>
      <w:r>
        <w:rPr>
          <w:rFonts w:hint="eastAsia"/>
        </w:rPr>
        <w:t xml:space="preserve"> </w:t>
      </w:r>
      <w:bookmarkStart w:id="179" w:name="_Toc24659477"/>
      <w:r>
        <w:rPr>
          <w:rFonts w:hint="eastAsia"/>
        </w:rPr>
        <w:t>告警检索</w:t>
      </w:r>
      <w:bookmarkEnd w:id="177"/>
      <w:bookmarkEnd w:id="178"/>
      <w:bookmarkEnd w:id="179"/>
    </w:p>
    <w:p>
      <w:pPr>
        <w:ind w:firstLine="411" w:firstLineChars="196"/>
        <w:rPr>
          <w:rFonts w:ascii="宋体" w:hAnsi="宋体"/>
          <w:szCs w:val="21"/>
        </w:rPr>
      </w:pPr>
      <w:r>
        <w:rPr>
          <w:rFonts w:hint="eastAsia" w:ascii="宋体" w:hAnsi="宋体"/>
          <w:color w:val="000000"/>
          <w:szCs w:val="21"/>
        </w:rPr>
        <w:t>选择导航条上</w:t>
      </w:r>
      <w:r>
        <w:rPr>
          <w:rFonts w:hint="eastAsia" w:ascii="宋体" w:hAnsi="宋体"/>
          <w:szCs w:val="21"/>
        </w:rPr>
        <w:t>【检索分析】—</w:t>
      </w:r>
      <w:r>
        <w:rPr>
          <w:rFonts w:hint="eastAsia" w:ascii="宋体" w:hAnsi="宋体" w:cs="宋体"/>
          <w:szCs w:val="21"/>
        </w:rPr>
        <w:t>&gt;</w:t>
      </w:r>
      <w:r>
        <w:rPr>
          <w:rFonts w:hint="eastAsia" w:ascii="宋体" w:hAnsi="宋体"/>
          <w:szCs w:val="21"/>
        </w:rPr>
        <w:t>【告警检索】</w:t>
      </w:r>
      <w:r>
        <w:rPr>
          <w:rFonts w:hint="eastAsia" w:ascii="宋体" w:hAnsi="宋体" w:cs="Arial"/>
          <w:color w:val="000000"/>
          <w:szCs w:val="21"/>
          <w:shd w:val="clear" w:color="auto" w:fill="FFFFFF"/>
        </w:rPr>
        <w:t>；</w:t>
      </w:r>
      <w:r>
        <w:rPr>
          <w:rFonts w:hint="eastAsia" w:ascii="宋体" w:hAnsi="宋体"/>
          <w:szCs w:val="21"/>
        </w:rPr>
        <w:t>选择“过滤”后，产生检索日志结果（在检索之后还可以在之前的检索结果中继续进行检索），</w:t>
      </w:r>
      <w:r>
        <w:rPr>
          <w:rFonts w:ascii="宋体" w:hAnsi="宋体"/>
          <w:szCs w:val="21"/>
        </w:rPr>
        <w:t>如图</w:t>
      </w:r>
      <w:r>
        <w:rPr>
          <w:rFonts w:hint="eastAsia" w:ascii="宋体" w:hAnsi="宋体"/>
          <w:szCs w:val="21"/>
        </w:rPr>
        <w:t>所示：</w:t>
      </w:r>
      <w:r>
        <w:rPr>
          <w:rFonts w:ascii="宋体" w:hAnsi="宋体"/>
          <w:szCs w:val="21"/>
        </w:rPr>
        <w:t xml:space="preserve"> </w:t>
      </w:r>
    </w:p>
    <w:p>
      <w:pPr>
        <w:jc w:val="center"/>
        <w:rPr>
          <w:rFonts w:ascii="宋体" w:hAnsi="宋体"/>
          <w:szCs w:val="21"/>
        </w:rPr>
      </w:pPr>
      <w:r>
        <w:rPr>
          <w:rFonts w:ascii="宋体" w:hAnsi="宋体"/>
          <w:szCs w:val="21"/>
        </w:rPr>
        <w:drawing>
          <wp:inline distT="0" distB="0" distL="0" distR="0">
            <wp:extent cx="4203700" cy="1973580"/>
            <wp:effectExtent l="0" t="0" r="2540" b="7620"/>
            <wp:docPr id="342" name="图片 3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6"/>
                    <pic:cNvPicPr>
                      <a:picLocks noChangeAspect="1" noChangeArrowheads="1"/>
                    </pic:cNvPicPr>
                  </pic:nvPicPr>
                  <pic:blipFill>
                    <a:blip r:embed="rId113" cstate="print">
                      <a:extLst>
                        <a:ext uri="{28A0092B-C50C-407E-A947-70E740481C1C}">
                          <a14:useLocalDpi xmlns:a14="http://schemas.microsoft.com/office/drawing/2010/main" val="0"/>
                        </a:ext>
                      </a:extLst>
                    </a:blip>
                    <a:srcRect t="7500"/>
                    <a:stretch>
                      <a:fillRect/>
                    </a:stretch>
                  </pic:blipFill>
                  <pic:spPr>
                    <a:xfrm>
                      <a:off x="0" y="0"/>
                      <a:ext cx="4203700" cy="19735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日志列表</w:t>
      </w:r>
    </w:p>
    <w:p>
      <w:pPr>
        <w:ind w:firstLine="420"/>
        <w:jc w:val="center"/>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r>
        <w:rPr>
          <w:rFonts w:ascii="宋体" w:hAnsi="宋体"/>
          <w:szCs w:val="21"/>
        </w:rPr>
        <w:drawing>
          <wp:inline distT="0" distB="0" distL="0" distR="0">
            <wp:extent cx="4356100" cy="2029460"/>
            <wp:effectExtent l="0" t="0" r="2540" b="12700"/>
            <wp:docPr id="341" name="图片 3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6"/>
                    <pic:cNvPicPr>
                      <a:picLocks noChangeAspect="1" noChangeArrowheads="1"/>
                    </pic:cNvPicPr>
                  </pic:nvPicPr>
                  <pic:blipFill>
                    <a:blip r:embed="rId114" cstate="print">
                      <a:extLst>
                        <a:ext uri="{28A0092B-C50C-407E-A947-70E740481C1C}">
                          <a14:useLocalDpi xmlns:a14="http://schemas.microsoft.com/office/drawing/2010/main" val="0"/>
                        </a:ext>
                      </a:extLst>
                    </a:blip>
                    <a:srcRect t="7630"/>
                    <a:stretch>
                      <a:fillRect/>
                    </a:stretch>
                  </pic:blipFill>
                  <pic:spPr>
                    <a:xfrm>
                      <a:off x="0" y="0"/>
                      <a:ext cx="4356100" cy="20294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pStyle w:val="3"/>
        <w:numPr>
          <w:ilvl w:val="1"/>
          <w:numId w:val="6"/>
        </w:numPr>
      </w:pPr>
      <w:bookmarkStart w:id="180" w:name="_Toc402180490"/>
      <w:r>
        <w:rPr>
          <w:rFonts w:hint="eastAsia"/>
        </w:rPr>
        <w:t xml:space="preserve"> </w:t>
      </w:r>
      <w:bookmarkStart w:id="181" w:name="_Toc24659478"/>
      <w:r>
        <w:rPr>
          <w:rFonts w:hint="eastAsia"/>
        </w:rPr>
        <w:t>高级检索</w:t>
      </w:r>
      <w:bookmarkEnd w:id="180"/>
      <w:bookmarkEnd w:id="181"/>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【检索分析】—</w:t>
      </w:r>
      <w:r>
        <w:rPr>
          <w:rStyle w:val="67"/>
          <w:rFonts w:hint="eastAsia"/>
          <w:szCs w:val="21"/>
        </w:rPr>
        <w:t>&gt;</w:t>
      </w:r>
      <w:r>
        <w:rPr>
          <w:rFonts w:hint="eastAsia" w:ascii="宋体" w:hAnsi="宋体"/>
          <w:szCs w:val="21"/>
        </w:rPr>
        <w:t>【高级检索】—</w:t>
      </w:r>
      <w:r>
        <w:rPr>
          <w:rStyle w:val="67"/>
          <w:rFonts w:hint="eastAsia"/>
          <w:szCs w:val="21"/>
        </w:rPr>
        <w:t>&gt;</w:t>
      </w:r>
      <w:r>
        <w:rPr>
          <w:rFonts w:hint="eastAsia" w:ascii="宋体" w:hAnsi="宋体"/>
          <w:szCs w:val="21"/>
        </w:rPr>
        <w:t>【高级检索】，</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216400" cy="1965960"/>
            <wp:effectExtent l="0" t="0" r="5080" b="0"/>
            <wp:docPr id="340" name="图片 3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6"/>
                    <pic:cNvPicPr>
                      <a:picLocks noChangeAspect="1" noChangeArrowheads="1"/>
                    </pic:cNvPicPr>
                  </pic:nvPicPr>
                  <pic:blipFill>
                    <a:blip r:embed="rId115" cstate="print">
                      <a:extLst>
                        <a:ext uri="{28A0092B-C50C-407E-A947-70E740481C1C}">
                          <a14:useLocalDpi xmlns:a14="http://schemas.microsoft.com/office/drawing/2010/main" val="0"/>
                        </a:ext>
                      </a:extLst>
                    </a:blip>
                    <a:srcRect t="7857"/>
                    <a:stretch>
                      <a:fillRect/>
                    </a:stretch>
                  </pic:blipFill>
                  <pic:spPr>
                    <a:xfrm>
                      <a:off x="0" y="0"/>
                      <a:ext cx="4216400" cy="19659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高级检索</w:t>
      </w:r>
    </w:p>
    <w:p>
      <w:pPr>
        <w:rPr>
          <w:rFonts w:ascii="宋体" w:hAnsi="宋体" w:cs="Arial"/>
          <w:color w:val="000000"/>
          <w:szCs w:val="21"/>
          <w:shd w:val="clear" w:color="auto" w:fill="FFFFFF"/>
        </w:rPr>
      </w:pPr>
      <w:r>
        <w:rPr>
          <w:rFonts w:ascii="宋体" w:hAnsi="宋体" w:cs="Arial"/>
          <w:szCs w:val="21"/>
        </w:rPr>
        <w:drawing>
          <wp:inline distT="0" distB="0" distL="0" distR="0">
            <wp:extent cx="381000" cy="266700"/>
            <wp:effectExtent l="0" t="0" r="0" b="12700"/>
            <wp:docPr id="339" name="图片 339"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高级检索：通过条件筛选查看各种组合条件下的日志，可生成模版供以后检索，</w:t>
      </w:r>
      <w:r>
        <w:rPr>
          <w:rFonts w:hint="eastAsia" w:ascii="宋体" w:hAnsi="宋体" w:cs="Arial"/>
          <w:szCs w:val="21"/>
        </w:rPr>
        <w:t>包括</w:t>
      </w:r>
      <w:r>
        <w:rPr>
          <w:rFonts w:hint="eastAsia" w:ascii="宋体" w:hAnsi="宋体" w:cs="Arial"/>
          <w:b/>
          <w:szCs w:val="21"/>
        </w:rPr>
        <w:t>【</w:t>
      </w:r>
      <w:r>
        <w:rPr>
          <w:rFonts w:hint="eastAsia" w:ascii="宋体" w:hAnsi="宋体" w:cs="Arial"/>
          <w:szCs w:val="21"/>
        </w:rPr>
        <w:t>日志属性】选择，</w:t>
      </w:r>
      <w:r>
        <w:rPr>
          <w:rFonts w:hint="eastAsia" w:ascii="宋体" w:hAnsi="宋体"/>
          <w:szCs w:val="21"/>
        </w:rPr>
        <w:t>【入库时间】调整，【日志类型】选择，【模版】保存。在数据比较大的情况下检索会先显示部分日志</w:t>
      </w:r>
    </w:p>
    <w:p>
      <w:pPr>
        <w:ind w:firstLine="420"/>
        <w:rPr>
          <w:rFonts w:ascii="宋体" w:hAnsi="宋体" w:cs="Arial"/>
          <w:bCs/>
          <w:szCs w:val="21"/>
        </w:rPr>
      </w:pPr>
      <w:r>
        <w:rPr>
          <w:rFonts w:hint="eastAsia" w:ascii="宋体" w:hAnsi="宋体" w:cs="Arial"/>
          <w:bCs/>
          <w:szCs w:val="21"/>
        </w:rPr>
        <w:t>在日志类型中还有【插入同级条件】及【添加子条件】，可供多样选择条件同时查询及分类细致查询。</w:t>
      </w:r>
      <w:r>
        <w:rPr>
          <w:rFonts w:ascii="宋体" w:hAnsi="宋体" w:cs="Arial"/>
          <w:bCs/>
          <w:szCs w:val="21"/>
        </w:rPr>
        <w:t>如图</w:t>
      </w:r>
      <w:r>
        <w:rPr>
          <w:rFonts w:hint="eastAsia" w:ascii="宋体" w:hAnsi="宋体" w:cs="Arial"/>
          <w:bCs/>
          <w:szCs w:val="21"/>
        </w:rPr>
        <w:t>所示：</w:t>
      </w:r>
    </w:p>
    <w:p>
      <w:pPr>
        <w:jc w:val="center"/>
        <w:rPr>
          <w:rFonts w:ascii="宋体" w:hAnsi="宋体"/>
          <w:szCs w:val="21"/>
        </w:rPr>
      </w:pPr>
      <w:r>
        <w:drawing>
          <wp:inline distT="0" distB="0" distL="0" distR="0">
            <wp:extent cx="4356100" cy="1016000"/>
            <wp:effectExtent l="0" t="0" r="1270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4356100" cy="1016000"/>
                    </a:xfrm>
                    <a:prstGeom prst="rect">
                      <a:avLst/>
                    </a:prstGeom>
                    <a:noFill/>
                    <a:ln>
                      <a:noFill/>
                    </a:ln>
                  </pic:spPr>
                </pic:pic>
              </a:graphicData>
            </a:graphic>
          </wp:inline>
        </w:drawing>
      </w:r>
    </w:p>
    <w:p>
      <w:pPr>
        <w:jc w:val="center"/>
        <w:rPr>
          <w:rFonts w:ascii="宋体" w:hAnsi="宋体" w:cs="Arial"/>
          <w:b/>
          <w:szCs w:val="21"/>
        </w:rPr>
      </w:pPr>
      <w:r>
        <w:rPr>
          <w:rFonts w:hint="eastAsia" w:ascii="宋体" w:hAnsi="宋体" w:cs="Arial"/>
          <w:szCs w:val="21"/>
        </w:rPr>
        <w:t>同级条件及子条件</w:t>
      </w:r>
    </w:p>
    <w:p>
      <w:pPr>
        <w:ind w:firstLine="420"/>
        <w:rPr>
          <w:rFonts w:ascii="宋体" w:hAnsi="宋体" w:cs="Arial"/>
          <w:color w:val="000000"/>
          <w:szCs w:val="21"/>
          <w:shd w:val="clear" w:color="auto" w:fill="FFFFFF"/>
        </w:rPr>
      </w:pPr>
      <w:r>
        <w:rPr>
          <w:rFonts w:hint="eastAsia" w:ascii="宋体" w:hAnsi="宋体" w:cs="Arial"/>
          <w:color w:val="000000"/>
          <w:szCs w:val="21"/>
          <w:shd w:val="clear" w:color="auto" w:fill="FFFFFF"/>
        </w:rPr>
        <w:t>选择好查询条件后，点击【检索】，检索的结果会显示在【任务列表】中，</w:t>
      </w:r>
      <w:r>
        <w:rPr>
          <w:rFonts w:ascii="宋体" w:hAnsi="宋体" w:cs="Arial"/>
          <w:color w:val="000000"/>
          <w:szCs w:val="21"/>
          <w:shd w:val="clear" w:color="auto" w:fill="FFFFFF"/>
        </w:rPr>
        <w:t>如图</w:t>
      </w:r>
      <w:r>
        <w:rPr>
          <w:rFonts w:hint="eastAsia" w:ascii="宋体" w:hAnsi="宋体" w:cs="Arial"/>
          <w:color w:val="000000"/>
          <w:szCs w:val="21"/>
          <w:shd w:val="clear" w:color="auto" w:fill="FFFFFF"/>
        </w:rPr>
        <w:t>所示：</w:t>
      </w:r>
    </w:p>
    <w:p>
      <w:pPr>
        <w:jc w:val="center"/>
        <w:rPr>
          <w:rFonts w:ascii="宋体" w:hAnsi="宋体"/>
          <w:szCs w:val="21"/>
        </w:rPr>
      </w:pPr>
      <w:r>
        <w:rPr>
          <w:rFonts w:ascii="宋体" w:hAnsi="宋体"/>
          <w:szCs w:val="21"/>
        </w:rPr>
        <w:drawing>
          <wp:inline distT="0" distB="0" distL="0" distR="0">
            <wp:extent cx="4089400" cy="1910080"/>
            <wp:effectExtent l="0" t="0" r="10160" b="10160"/>
            <wp:docPr id="337" name="图片 3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6"/>
                    <pic:cNvPicPr>
                      <a:picLocks noChangeAspect="1" noChangeArrowheads="1"/>
                    </pic:cNvPicPr>
                  </pic:nvPicPr>
                  <pic:blipFill>
                    <a:blip r:embed="rId117" cstate="print">
                      <a:extLst>
                        <a:ext uri="{28A0092B-C50C-407E-A947-70E740481C1C}">
                          <a14:useLocalDpi xmlns:a14="http://schemas.microsoft.com/office/drawing/2010/main" val="0"/>
                        </a:ext>
                      </a:extLst>
                    </a:blip>
                    <a:srcRect t="7730"/>
                    <a:stretch>
                      <a:fillRect/>
                    </a:stretch>
                  </pic:blipFill>
                  <pic:spPr>
                    <a:xfrm>
                      <a:off x="0" y="0"/>
                      <a:ext cx="4089400" cy="19100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日志列表</w:t>
      </w:r>
    </w:p>
    <w:p>
      <w:pPr>
        <w:ind w:firstLine="420"/>
        <w:jc w:val="center"/>
        <w:rPr>
          <w:rFonts w:ascii="宋体" w:hAnsi="宋体"/>
          <w:szCs w:val="21"/>
        </w:rPr>
      </w:pPr>
      <w:r>
        <w:rPr>
          <w:rFonts w:hint="eastAsia" w:ascii="宋体" w:hAnsi="宋体"/>
          <w:szCs w:val="21"/>
        </w:rPr>
        <w:t>点击列表中任一条日志，可查看此日志的详细内容：</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025900" cy="1902460"/>
            <wp:effectExtent l="0" t="0" r="12700" b="2540"/>
            <wp:docPr id="336" name="图片 3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6"/>
                    <pic:cNvPicPr>
                      <a:picLocks noChangeAspect="1" noChangeArrowheads="1"/>
                    </pic:cNvPicPr>
                  </pic:nvPicPr>
                  <pic:blipFill>
                    <a:blip r:embed="rId118" cstate="print">
                      <a:extLst>
                        <a:ext uri="{28A0092B-C50C-407E-A947-70E740481C1C}">
                          <a14:useLocalDpi xmlns:a14="http://schemas.microsoft.com/office/drawing/2010/main" val="0"/>
                        </a:ext>
                      </a:extLst>
                    </a:blip>
                    <a:srcRect t="8098"/>
                    <a:stretch>
                      <a:fillRect/>
                    </a:stretch>
                  </pic:blipFill>
                  <pic:spPr>
                    <a:xfrm>
                      <a:off x="0" y="0"/>
                      <a:ext cx="4025900" cy="19024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日志信息</w:t>
      </w:r>
    </w:p>
    <w:p>
      <w:pPr>
        <w:ind w:firstLine="420"/>
        <w:rPr>
          <w:rFonts w:ascii="宋体" w:hAnsi="宋体"/>
          <w:szCs w:val="21"/>
        </w:rPr>
      </w:pPr>
      <w:r>
        <w:rPr>
          <w:rFonts w:hint="eastAsia" w:ascii="宋体" w:hAnsi="宋体"/>
          <w:b/>
          <w:szCs w:val="21"/>
        </w:rPr>
        <w:t>高级检索示例</w:t>
      </w:r>
      <w:r>
        <w:rPr>
          <w:rFonts w:hint="eastAsia" w:ascii="宋体" w:hAnsi="宋体"/>
          <w:szCs w:val="21"/>
        </w:rPr>
        <w:t>：查询201</w:t>
      </w:r>
      <w:r>
        <w:rPr>
          <w:rFonts w:ascii="宋体" w:hAnsi="宋体"/>
          <w:szCs w:val="21"/>
        </w:rPr>
        <w:t>4</w:t>
      </w:r>
      <w:r>
        <w:rPr>
          <w:rFonts w:hint="eastAsia" w:ascii="宋体" w:hAnsi="宋体"/>
          <w:szCs w:val="21"/>
        </w:rPr>
        <w:t>-</w:t>
      </w:r>
      <w:r>
        <w:rPr>
          <w:rFonts w:ascii="宋体" w:hAnsi="宋体"/>
          <w:szCs w:val="21"/>
        </w:rPr>
        <w:t>7</w:t>
      </w:r>
      <w:r>
        <w:rPr>
          <w:rFonts w:hint="eastAsia" w:ascii="宋体" w:hAnsi="宋体"/>
          <w:szCs w:val="21"/>
        </w:rPr>
        <w:t>-1—201</w:t>
      </w:r>
      <w:r>
        <w:rPr>
          <w:rFonts w:ascii="宋体" w:hAnsi="宋体"/>
          <w:szCs w:val="21"/>
        </w:rPr>
        <w:t>4</w:t>
      </w:r>
      <w:r>
        <w:rPr>
          <w:rFonts w:hint="eastAsia" w:ascii="宋体" w:hAnsi="宋体"/>
          <w:szCs w:val="21"/>
        </w:rPr>
        <w:t>-</w:t>
      </w:r>
      <w:r>
        <w:rPr>
          <w:rFonts w:ascii="宋体" w:hAnsi="宋体"/>
          <w:szCs w:val="21"/>
        </w:rPr>
        <w:t>9</w:t>
      </w:r>
      <w:r>
        <w:rPr>
          <w:rFonts w:hint="eastAsia" w:ascii="宋体" w:hAnsi="宋体"/>
          <w:szCs w:val="21"/>
        </w:rPr>
        <w:t>-9日志类型为UNIX日志，工具为“内核”，触发类型为“告警”，探测器ID为“100”的日志。</w:t>
      </w:r>
    </w:p>
    <w:p>
      <w:pPr>
        <w:rPr>
          <w:rFonts w:ascii="宋体" w:hAnsi="宋体"/>
          <w:szCs w:val="21"/>
        </w:rPr>
      </w:pPr>
      <w:r>
        <w:rPr>
          <w:rFonts w:hint="eastAsia" w:ascii="宋体" w:hAnsi="宋体"/>
          <w:szCs w:val="21"/>
        </w:rPr>
        <w:t>1、先点击“清空条件”；</w:t>
      </w:r>
    </w:p>
    <w:p>
      <w:pPr>
        <w:rPr>
          <w:rFonts w:ascii="宋体" w:hAnsi="宋体"/>
          <w:szCs w:val="21"/>
        </w:rPr>
      </w:pPr>
      <w:r>
        <w:rPr>
          <w:rFonts w:hint="eastAsia" w:ascii="宋体" w:hAnsi="宋体"/>
          <w:szCs w:val="21"/>
        </w:rPr>
        <w:t>2、选择入库时间范围，201</w:t>
      </w:r>
      <w:r>
        <w:rPr>
          <w:rFonts w:ascii="宋体" w:hAnsi="宋体"/>
          <w:szCs w:val="21"/>
        </w:rPr>
        <w:t>4</w:t>
      </w:r>
      <w:r>
        <w:rPr>
          <w:rFonts w:hint="eastAsia" w:ascii="宋体" w:hAnsi="宋体"/>
          <w:szCs w:val="21"/>
        </w:rPr>
        <w:t>-7-1—201</w:t>
      </w:r>
      <w:r>
        <w:rPr>
          <w:rFonts w:ascii="宋体" w:hAnsi="宋体"/>
          <w:szCs w:val="21"/>
        </w:rPr>
        <w:t>4</w:t>
      </w:r>
      <w:r>
        <w:rPr>
          <w:rFonts w:hint="eastAsia" w:ascii="宋体" w:hAnsi="宋体"/>
          <w:szCs w:val="21"/>
        </w:rPr>
        <w:t>-</w:t>
      </w:r>
      <w:r>
        <w:rPr>
          <w:rFonts w:ascii="宋体" w:hAnsi="宋体"/>
          <w:szCs w:val="21"/>
        </w:rPr>
        <w:t>9</w:t>
      </w:r>
      <w:r>
        <w:rPr>
          <w:rFonts w:hint="eastAsia" w:ascii="宋体" w:hAnsi="宋体"/>
          <w:szCs w:val="21"/>
        </w:rPr>
        <w:t>-</w:t>
      </w:r>
      <w:r>
        <w:rPr>
          <w:rFonts w:ascii="宋体" w:hAnsi="宋体"/>
          <w:szCs w:val="21"/>
        </w:rPr>
        <w:t>9</w:t>
      </w:r>
      <w:r>
        <w:rPr>
          <w:rFonts w:hint="eastAsia" w:ascii="宋体" w:hAnsi="宋体"/>
          <w:szCs w:val="21"/>
        </w:rPr>
        <w:t>；</w:t>
      </w:r>
    </w:p>
    <w:p>
      <w:pPr>
        <w:rPr>
          <w:rFonts w:ascii="宋体" w:hAnsi="宋体"/>
          <w:szCs w:val="21"/>
        </w:rPr>
      </w:pPr>
      <w:r>
        <w:rPr>
          <w:rFonts w:hint="eastAsia" w:ascii="宋体" w:hAnsi="宋体"/>
          <w:szCs w:val="21"/>
        </w:rPr>
        <w:t>3、日志类型栏选择UNIX日志；</w:t>
      </w:r>
    </w:p>
    <w:p>
      <w:pPr>
        <w:rPr>
          <w:rFonts w:ascii="宋体" w:hAnsi="宋体"/>
          <w:szCs w:val="21"/>
        </w:rPr>
      </w:pPr>
      <w:r>
        <w:rPr>
          <w:rFonts w:hint="eastAsia" w:ascii="宋体" w:hAnsi="宋体"/>
          <w:szCs w:val="21"/>
        </w:rPr>
        <w:t>4、添加子条件，服务字段中选“工具”“等于”“内核”；</w:t>
      </w:r>
    </w:p>
    <w:p>
      <w:pPr>
        <w:rPr>
          <w:rFonts w:ascii="宋体" w:hAnsi="宋体"/>
          <w:szCs w:val="21"/>
        </w:rPr>
      </w:pPr>
      <w:r>
        <w:rPr>
          <w:rFonts w:hint="eastAsia" w:ascii="宋体" w:hAnsi="宋体"/>
          <w:szCs w:val="21"/>
        </w:rPr>
        <w:t>5、再插入同级条件，条件选择“与”，在字段中选择“触发类型”“等于”“告警”；</w:t>
      </w:r>
    </w:p>
    <w:p>
      <w:pPr>
        <w:rPr>
          <w:rFonts w:ascii="宋体" w:hAnsi="宋体"/>
          <w:szCs w:val="21"/>
        </w:rPr>
      </w:pPr>
      <w:r>
        <w:rPr>
          <w:rFonts w:hint="eastAsia" w:ascii="宋体" w:hAnsi="宋体"/>
          <w:szCs w:val="21"/>
        </w:rPr>
        <w:t>6、再插入同级条件，条件选择“与”，在字段中选择“探测器ID”“=”“100”，点击检索或保存此模板。</w:t>
      </w:r>
    </w:p>
    <w:p>
      <w:pPr>
        <w:rPr>
          <w:rFonts w:ascii="宋体" w:hAnsi="宋体"/>
          <w:szCs w:val="21"/>
        </w:rPr>
      </w:pPr>
      <w:r>
        <w:rPr>
          <w:rFonts w:hint="eastAsia" w:ascii="宋体" w:hAnsi="宋体"/>
          <w:szCs w:val="21"/>
        </w:rPr>
        <w:t>7、在过滤出来的列表中可查询其中日志的详细内容。</w:t>
      </w:r>
      <w:r>
        <w:rPr>
          <w:rFonts w:ascii="宋体" w:hAnsi="宋体"/>
          <w:szCs w:val="21"/>
        </w:rPr>
        <w:t>如图</w:t>
      </w:r>
      <w:r>
        <w:rPr>
          <w:rFonts w:hint="eastAsia" w:ascii="宋体" w:hAnsi="宋体"/>
          <w:szCs w:val="21"/>
        </w:rPr>
        <w:t>,,</w:t>
      </w:r>
    </w:p>
    <w:p>
      <w:pPr>
        <w:jc w:val="center"/>
        <w:rPr>
          <w:rFonts w:ascii="宋体" w:hAnsi="宋体"/>
          <w:szCs w:val="21"/>
        </w:rPr>
      </w:pPr>
      <w:r>
        <w:drawing>
          <wp:inline distT="0" distB="0" distL="0" distR="0">
            <wp:extent cx="4356100" cy="2750820"/>
            <wp:effectExtent l="0" t="0" r="2540" b="762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119">
                      <a:extLst>
                        <a:ext uri="{28A0092B-C50C-407E-A947-70E740481C1C}">
                          <a14:useLocalDpi xmlns:a14="http://schemas.microsoft.com/office/drawing/2010/main" val="0"/>
                        </a:ext>
                      </a:extLst>
                    </a:blip>
                    <a:srcRect t="7436"/>
                    <a:stretch>
                      <a:fillRect/>
                    </a:stretch>
                  </pic:blipFill>
                  <pic:spPr>
                    <a:xfrm>
                      <a:off x="0" y="0"/>
                      <a:ext cx="4356100" cy="2750820"/>
                    </a:xfrm>
                    <a:prstGeom prst="rect">
                      <a:avLst/>
                    </a:prstGeom>
                    <a:noFill/>
                    <a:ln>
                      <a:noFill/>
                    </a:ln>
                  </pic:spPr>
                </pic:pic>
              </a:graphicData>
            </a:graphic>
          </wp:inline>
        </w:drawing>
      </w:r>
      <w:r>
        <w:rPr>
          <w:rFonts w:hint="eastAsia" w:ascii="宋体" w:hAnsi="宋体"/>
          <w:szCs w:val="21"/>
        </w:rPr>
        <w:t xml:space="preserve">                         高级检索条件</w:t>
      </w:r>
    </w:p>
    <w:p>
      <w:pPr>
        <w:jc w:val="center"/>
        <w:rPr>
          <w:rFonts w:ascii="宋体" w:hAnsi="宋体"/>
          <w:szCs w:val="21"/>
        </w:rPr>
      </w:pPr>
      <w:r>
        <w:drawing>
          <wp:inline distT="0" distB="0" distL="0" distR="0">
            <wp:extent cx="4356100" cy="1625600"/>
            <wp:effectExtent l="0" t="0" r="1270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4356100" cy="16256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查询结果列表</w:t>
      </w:r>
    </w:p>
    <w:p>
      <w:pPr>
        <w:jc w:val="center"/>
        <w:rPr>
          <w:rFonts w:ascii="宋体" w:hAnsi="宋体"/>
          <w:szCs w:val="21"/>
        </w:rPr>
      </w:pPr>
      <w:r>
        <w:drawing>
          <wp:inline distT="0" distB="0" distL="0" distR="0">
            <wp:extent cx="4356100" cy="1427480"/>
            <wp:effectExtent l="0" t="0" r="2540" b="508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121" cstate="print">
                      <a:extLst>
                        <a:ext uri="{28A0092B-C50C-407E-A947-70E740481C1C}">
                          <a14:useLocalDpi xmlns:a14="http://schemas.microsoft.com/office/drawing/2010/main" val="0"/>
                        </a:ext>
                      </a:extLst>
                    </a:blip>
                    <a:srcRect t="10080"/>
                    <a:stretch>
                      <a:fillRect/>
                    </a:stretch>
                  </pic:blipFill>
                  <pic:spPr>
                    <a:xfrm>
                      <a:off x="0" y="0"/>
                      <a:ext cx="4356100" cy="14274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查询日志详细</w:t>
      </w:r>
    </w:p>
    <w:p>
      <w:pPr>
        <w:ind w:firstLine="420" w:firstLineChars="200"/>
        <w:jc w:val="center"/>
        <w:rPr>
          <w:rFonts w:ascii="宋体" w:hAnsi="宋体"/>
          <w:szCs w:val="21"/>
        </w:rPr>
      </w:pPr>
      <w:r>
        <w:rPr>
          <w:rFonts w:hint="eastAsia" w:ascii="宋体" w:hAnsi="宋体"/>
          <w:color w:val="000000"/>
          <w:szCs w:val="21"/>
        </w:rPr>
        <w:t>选择导航条上</w:t>
      </w:r>
      <w:r>
        <w:rPr>
          <w:rFonts w:hint="eastAsia" w:ascii="宋体" w:hAnsi="宋体"/>
          <w:szCs w:val="21"/>
        </w:rPr>
        <w:t>【检索分析】—</w:t>
      </w:r>
      <w:r>
        <w:rPr>
          <w:rStyle w:val="67"/>
          <w:rFonts w:hint="eastAsia"/>
          <w:szCs w:val="21"/>
        </w:rPr>
        <w:t>&gt;</w:t>
      </w:r>
      <w:r>
        <w:rPr>
          <w:rFonts w:hint="eastAsia" w:ascii="宋体" w:hAnsi="宋体"/>
          <w:szCs w:val="21"/>
        </w:rPr>
        <w:t>【高级检索】—</w:t>
      </w:r>
      <w:r>
        <w:rPr>
          <w:rStyle w:val="67"/>
          <w:rFonts w:hint="eastAsia"/>
          <w:szCs w:val="21"/>
        </w:rPr>
        <w:t>&gt;</w:t>
      </w:r>
      <w:r>
        <w:rPr>
          <w:rFonts w:hint="eastAsia" w:ascii="宋体" w:hAnsi="宋体"/>
          <w:szCs w:val="21"/>
        </w:rPr>
        <w:t>【任务列表】，</w:t>
      </w:r>
      <w:r>
        <w:rPr>
          <w:rFonts w:ascii="宋体" w:hAnsi="宋体"/>
          <w:szCs w:val="21"/>
        </w:rPr>
        <w:t>如图</w:t>
      </w:r>
      <w:r>
        <w:rPr>
          <w:rFonts w:hint="eastAsia" w:ascii="宋体" w:hAnsi="宋体"/>
          <w:szCs w:val="21"/>
        </w:rPr>
        <w:t>所示：</w:t>
      </w:r>
      <w:r>
        <w:drawing>
          <wp:inline distT="0" distB="0" distL="0" distR="0">
            <wp:extent cx="4356100" cy="2613660"/>
            <wp:effectExtent l="0" t="0" r="2540" b="762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122">
                      <a:extLst>
                        <a:ext uri="{28A0092B-C50C-407E-A947-70E740481C1C}">
                          <a14:useLocalDpi xmlns:a14="http://schemas.microsoft.com/office/drawing/2010/main" val="0"/>
                        </a:ext>
                      </a:extLst>
                    </a:blip>
                    <a:srcRect t="7297"/>
                    <a:stretch>
                      <a:fillRect/>
                    </a:stretch>
                  </pic:blipFill>
                  <pic:spPr>
                    <a:xfrm>
                      <a:off x="0" y="0"/>
                      <a:ext cx="4356100" cy="26136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任务列表</w:t>
      </w:r>
    </w:p>
    <w:p>
      <w:pPr>
        <w:rPr>
          <w:rFonts w:ascii="宋体" w:hAnsi="宋体"/>
          <w:szCs w:val="21"/>
        </w:rPr>
      </w:pPr>
      <w:r>
        <w:rPr>
          <w:rFonts w:ascii="宋体" w:hAnsi="宋体" w:cs="Arial"/>
          <w:szCs w:val="21"/>
        </w:rPr>
        <w:drawing>
          <wp:inline distT="0" distB="0" distL="0" distR="0">
            <wp:extent cx="381000" cy="266700"/>
            <wp:effectExtent l="0" t="0" r="0" b="12700"/>
            <wp:docPr id="331" name="图片 331"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szCs w:val="21"/>
        </w:rPr>
        <w:t>如再次点击【任务列表】</w:t>
      </w:r>
      <w:r>
        <w:rPr>
          <w:rFonts w:hint="eastAsia" w:ascii="宋体" w:hAnsi="宋体"/>
          <w:szCs w:val="21"/>
        </w:rPr>
        <w:t>会显示查询结果，并在“执行“中提供【查看】和【导出】，</w:t>
      </w:r>
      <w:r>
        <w:rPr>
          <w:rFonts w:hint="eastAsia" w:ascii="宋体" w:hAnsi="宋体" w:cs="Arial"/>
          <w:color w:val="000000"/>
          <w:szCs w:val="21"/>
          <w:shd w:val="clear" w:color="auto" w:fill="FFFFFF"/>
        </w:rPr>
        <w:t>点击</w:t>
      </w:r>
      <w:r>
        <w:rPr>
          <w:rFonts w:hint="eastAsia" w:ascii="宋体" w:hAnsi="宋体"/>
          <w:szCs w:val="21"/>
        </w:rPr>
        <w:t>【条件】可返回【高级检索】页面。需要提醒的是高级检索结果大于2000万条数据时不会有导出按钮。</w:t>
      </w:r>
    </w:p>
    <w:p>
      <w:pPr>
        <w:ind w:firstLine="420"/>
        <w:jc w:val="center"/>
        <w:rPr>
          <w:rFonts w:ascii="宋体" w:hAnsi="宋体"/>
          <w:szCs w:val="21"/>
        </w:rPr>
      </w:pPr>
      <w:r>
        <w:rPr>
          <w:rFonts w:hint="eastAsia" w:ascii="宋体" w:hAnsi="宋体"/>
          <w:color w:val="000000"/>
          <w:szCs w:val="21"/>
        </w:rPr>
        <w:t>选择导航条上</w:t>
      </w:r>
      <w:r>
        <w:rPr>
          <w:rFonts w:hint="eastAsia" w:ascii="宋体" w:hAnsi="宋体"/>
          <w:szCs w:val="21"/>
        </w:rPr>
        <w:t>【检索分析】—</w:t>
      </w:r>
      <w:r>
        <w:rPr>
          <w:rStyle w:val="67"/>
          <w:rFonts w:hint="eastAsia"/>
          <w:szCs w:val="21"/>
        </w:rPr>
        <w:t>&gt;</w:t>
      </w:r>
      <w:r>
        <w:rPr>
          <w:rFonts w:hint="eastAsia" w:ascii="宋体" w:hAnsi="宋体"/>
          <w:szCs w:val="21"/>
        </w:rPr>
        <w:t>【高级检索】—</w:t>
      </w:r>
      <w:r>
        <w:rPr>
          <w:rStyle w:val="67"/>
          <w:rFonts w:hint="eastAsia"/>
          <w:szCs w:val="21"/>
        </w:rPr>
        <w:t>&gt;</w:t>
      </w:r>
      <w:r>
        <w:rPr>
          <w:rFonts w:hint="eastAsia" w:ascii="宋体" w:hAnsi="宋体"/>
          <w:szCs w:val="21"/>
        </w:rPr>
        <w:t>【模版列表】，</w:t>
      </w:r>
      <w:r>
        <w:rPr>
          <w:rFonts w:ascii="宋体" w:hAnsi="宋体"/>
          <w:szCs w:val="21"/>
        </w:rPr>
        <w:t>如图</w:t>
      </w:r>
      <w:r>
        <w:rPr>
          <w:rFonts w:hint="eastAsia" w:ascii="宋体" w:hAnsi="宋体"/>
          <w:szCs w:val="21"/>
        </w:rPr>
        <w:t>所示：</w:t>
      </w:r>
      <w:r>
        <w:rPr>
          <w:rFonts w:ascii="宋体" w:hAnsi="宋体"/>
          <w:szCs w:val="21"/>
        </w:rPr>
        <w:drawing>
          <wp:inline distT="0" distB="0" distL="0" distR="0">
            <wp:extent cx="4165600" cy="1948180"/>
            <wp:effectExtent l="0" t="0" r="10160" b="2540"/>
            <wp:docPr id="330" name="图片 3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6"/>
                    <pic:cNvPicPr>
                      <a:picLocks noChangeAspect="1" noChangeArrowheads="1"/>
                    </pic:cNvPicPr>
                  </pic:nvPicPr>
                  <pic:blipFill>
                    <a:blip r:embed="rId123" cstate="print">
                      <a:extLst>
                        <a:ext uri="{28A0092B-C50C-407E-A947-70E740481C1C}">
                          <a14:useLocalDpi xmlns:a14="http://schemas.microsoft.com/office/drawing/2010/main" val="0"/>
                        </a:ext>
                      </a:extLst>
                    </a:blip>
                    <a:srcRect t="7590"/>
                    <a:stretch>
                      <a:fillRect/>
                    </a:stretch>
                  </pic:blipFill>
                  <pic:spPr>
                    <a:xfrm>
                      <a:off x="0" y="0"/>
                      <a:ext cx="4165600" cy="19481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模版列表</w:t>
      </w:r>
    </w:p>
    <w:p>
      <w:pPr>
        <w:rPr>
          <w:rFonts w:ascii="宋体" w:hAnsi="宋体"/>
          <w:szCs w:val="21"/>
        </w:rPr>
      </w:pPr>
      <w:r>
        <w:rPr>
          <w:rFonts w:ascii="宋体" w:hAnsi="宋体" w:cs="Arial"/>
          <w:szCs w:val="21"/>
        </w:rPr>
        <w:drawing>
          <wp:inline distT="0" distB="0" distL="0" distR="0">
            <wp:extent cx="381000" cy="266700"/>
            <wp:effectExtent l="0" t="0" r="0" b="12700"/>
            <wp:docPr id="329" name="图片 329"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选择【高级检索】页面，勾选“保存模版”并“命名名称”后，选择检索条件，点击【保存模版】，可生成模版。</w:t>
      </w:r>
    </w:p>
    <w:p>
      <w:pPr>
        <w:pStyle w:val="3"/>
        <w:numPr>
          <w:ilvl w:val="1"/>
          <w:numId w:val="6"/>
        </w:numPr>
      </w:pPr>
      <w:bookmarkStart w:id="182" w:name="_Toc402180491"/>
      <w:bookmarkStart w:id="183" w:name="_Toc354755425"/>
      <w:r>
        <w:rPr>
          <w:rFonts w:hint="eastAsia"/>
        </w:rPr>
        <w:t xml:space="preserve"> </w:t>
      </w:r>
      <w:bookmarkStart w:id="184" w:name="_Toc24659479"/>
      <w:r>
        <w:rPr>
          <w:rFonts w:hint="eastAsia"/>
        </w:rPr>
        <w:t>文件检索</w:t>
      </w:r>
      <w:bookmarkEnd w:id="182"/>
      <w:bookmarkEnd w:id="183"/>
      <w:bookmarkEnd w:id="184"/>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【检索分析】—</w:t>
      </w:r>
      <w:r>
        <w:rPr>
          <w:rFonts w:hint="eastAsia" w:ascii="宋体" w:hAnsi="宋体" w:cs="宋体"/>
          <w:szCs w:val="21"/>
        </w:rPr>
        <w:t>&gt;</w:t>
      </w:r>
      <w:r>
        <w:rPr>
          <w:rFonts w:hint="eastAsia" w:ascii="宋体" w:hAnsi="宋体"/>
          <w:szCs w:val="21"/>
        </w:rPr>
        <w:t>【文件检索】，</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165600" cy="1943100"/>
            <wp:effectExtent l="0" t="0" r="10160" b="7620"/>
            <wp:docPr id="328" name="图片 3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6"/>
                    <pic:cNvPicPr>
                      <a:picLocks noChangeAspect="1" noChangeArrowheads="1"/>
                    </pic:cNvPicPr>
                  </pic:nvPicPr>
                  <pic:blipFill>
                    <a:blip r:embed="rId124" cstate="print">
                      <a:extLst>
                        <a:ext uri="{28A0092B-C50C-407E-A947-70E740481C1C}">
                          <a14:useLocalDpi xmlns:a14="http://schemas.microsoft.com/office/drawing/2010/main" val="0"/>
                        </a:ext>
                      </a:extLst>
                    </a:blip>
                    <a:srcRect t="7273"/>
                    <a:stretch>
                      <a:fillRect/>
                    </a:stretch>
                  </pic:blipFill>
                  <pic:spPr>
                    <a:xfrm>
                      <a:off x="0" y="0"/>
                      <a:ext cx="4165600" cy="19431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文件检索</w:t>
      </w:r>
    </w:p>
    <w:p>
      <w:pPr>
        <w:rPr>
          <w:rFonts w:ascii="宋体" w:hAnsi="宋体" w:cs="Arial"/>
          <w:color w:val="000000"/>
          <w:szCs w:val="21"/>
          <w:shd w:val="clear" w:color="auto" w:fill="FFFFFF"/>
        </w:rPr>
      </w:pPr>
      <w:r>
        <w:rPr>
          <w:rFonts w:ascii="宋体" w:hAnsi="宋体" w:cs="Arial"/>
          <w:szCs w:val="21"/>
        </w:rPr>
        <w:drawing>
          <wp:inline distT="0" distB="0" distL="0" distR="0">
            <wp:extent cx="381000" cy="266700"/>
            <wp:effectExtent l="0" t="0" r="0" b="12700"/>
            <wp:docPr id="327" name="图片 327"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文件检索：检索在【数据采集】-【原始文件管理】设定上传目录下的文件。</w:t>
      </w:r>
    </w:p>
    <w:p>
      <w:pPr>
        <w:widowControl/>
        <w:jc w:val="left"/>
        <w:rPr>
          <w:rFonts w:ascii="宋体" w:hAnsi="宋体" w:cs="Arial"/>
          <w:color w:val="000000"/>
          <w:szCs w:val="21"/>
          <w:shd w:val="clear" w:color="auto" w:fill="FFFFFF"/>
        </w:rPr>
      </w:pPr>
      <w:r>
        <w:rPr>
          <w:rFonts w:ascii="宋体" w:hAnsi="宋体" w:cs="Arial"/>
          <w:color w:val="000000"/>
          <w:szCs w:val="21"/>
          <w:shd w:val="clear" w:color="auto" w:fill="FFFFFF"/>
        </w:rPr>
        <w:br w:type="page"/>
      </w:r>
    </w:p>
    <w:p>
      <w:pPr>
        <w:pStyle w:val="2"/>
        <w:numPr>
          <w:ilvl w:val="0"/>
          <w:numId w:val="6"/>
        </w:numPr>
      </w:pPr>
      <w:bookmarkStart w:id="185" w:name="_Toc354755426"/>
      <w:bookmarkStart w:id="186" w:name="_Toc24659480"/>
      <w:bookmarkStart w:id="187" w:name="_Toc402180492"/>
      <w:r>
        <w:rPr>
          <w:rFonts w:hint="eastAsia"/>
        </w:rPr>
        <w:t>报表分析功能</w:t>
      </w:r>
      <w:bookmarkEnd w:id="185"/>
      <w:bookmarkEnd w:id="186"/>
      <w:bookmarkEnd w:id="187"/>
    </w:p>
    <w:p>
      <w:pPr>
        <w:ind w:firstLine="470"/>
        <w:rPr>
          <w:rFonts w:ascii="宋体" w:hAnsi="宋体"/>
          <w:szCs w:val="21"/>
        </w:rPr>
      </w:pPr>
      <w:r>
        <w:rPr>
          <w:rFonts w:hint="eastAsia" w:ascii="宋体" w:hAnsi="宋体" w:cs="Arial"/>
          <w:color w:val="000000"/>
          <w:szCs w:val="21"/>
          <w:shd w:val="clear" w:color="auto" w:fill="FFFFFF"/>
        </w:rPr>
        <w:t>知道创宇日志管理综合分析系统</w:t>
      </w:r>
      <w:r>
        <w:rPr>
          <w:rFonts w:hint="eastAsia" w:ascii="宋体" w:hAnsi="宋体"/>
          <w:szCs w:val="21"/>
        </w:rPr>
        <w:t>拥有强大的报表功能，内置能够满足不用客户审计需求的安全审计报表模板，支持自动或手工方式生成日志审计报表，审计报表还可以根据各行业审计需求、国家法律法规相关要求进行专门设计。</w:t>
      </w:r>
    </w:p>
    <w:p>
      <w:pPr>
        <w:numPr>
          <w:ilvl w:val="0"/>
          <w:numId w:val="16"/>
        </w:numPr>
        <w:rPr>
          <w:rFonts w:ascii="宋体" w:hAnsi="宋体"/>
          <w:szCs w:val="21"/>
        </w:rPr>
      </w:pPr>
      <w:r>
        <w:rPr>
          <w:rFonts w:hint="eastAsia" w:ascii="宋体" w:hAnsi="宋体"/>
          <w:szCs w:val="21"/>
        </w:rPr>
        <w:t>支持报表自定义扩展；</w:t>
      </w:r>
    </w:p>
    <w:p>
      <w:pPr>
        <w:numPr>
          <w:ilvl w:val="0"/>
          <w:numId w:val="16"/>
        </w:numPr>
        <w:rPr>
          <w:rFonts w:ascii="宋体" w:hAnsi="宋体"/>
          <w:szCs w:val="21"/>
        </w:rPr>
      </w:pPr>
      <w:r>
        <w:rPr>
          <w:rFonts w:hint="eastAsia" w:ascii="宋体" w:hAnsi="宋体"/>
          <w:szCs w:val="21"/>
        </w:rPr>
        <w:t>支持柱状、饼、折线等多种方式对统计数据进行展示；</w:t>
      </w:r>
    </w:p>
    <w:p>
      <w:pPr>
        <w:numPr>
          <w:ilvl w:val="0"/>
          <w:numId w:val="16"/>
        </w:numPr>
        <w:rPr>
          <w:rFonts w:ascii="宋体" w:hAnsi="宋体"/>
          <w:szCs w:val="21"/>
        </w:rPr>
      </w:pPr>
      <w:r>
        <w:rPr>
          <w:rFonts w:hint="eastAsia" w:ascii="宋体" w:hAnsi="宋体"/>
          <w:szCs w:val="21"/>
        </w:rPr>
        <w:t>支持按天、周、月自动周期性生成报表；</w:t>
      </w:r>
    </w:p>
    <w:p>
      <w:pPr>
        <w:numPr>
          <w:ilvl w:val="0"/>
          <w:numId w:val="16"/>
        </w:numPr>
        <w:rPr>
          <w:rFonts w:ascii="宋体" w:hAnsi="宋体"/>
          <w:szCs w:val="21"/>
        </w:rPr>
      </w:pPr>
      <w:r>
        <w:rPr>
          <w:rFonts w:hint="eastAsia" w:ascii="宋体" w:hAnsi="宋体"/>
          <w:szCs w:val="21"/>
        </w:rPr>
        <w:t>支持报表自动发送功能；</w:t>
      </w:r>
    </w:p>
    <w:p>
      <w:pPr>
        <w:pStyle w:val="3"/>
        <w:numPr>
          <w:ilvl w:val="1"/>
          <w:numId w:val="6"/>
        </w:numPr>
      </w:pPr>
      <w:bookmarkStart w:id="188" w:name="_Toc402180493"/>
      <w:bookmarkStart w:id="189" w:name="_Toc354755427"/>
      <w:r>
        <w:rPr>
          <w:rFonts w:hint="eastAsia"/>
        </w:rPr>
        <w:t xml:space="preserve"> </w:t>
      </w:r>
      <w:bookmarkStart w:id="190" w:name="_Toc24659481"/>
      <w:r>
        <w:rPr>
          <w:rFonts w:hint="eastAsia"/>
        </w:rPr>
        <w:t>手动任务</w:t>
      </w:r>
      <w:bookmarkEnd w:id="188"/>
      <w:bookmarkEnd w:id="189"/>
      <w:bookmarkEnd w:id="190"/>
    </w:p>
    <w:p>
      <w:pPr>
        <w:ind w:firstLine="411" w:firstLineChars="196"/>
        <w:jc w:val="center"/>
        <w:rPr>
          <w:rFonts w:ascii="宋体" w:hAnsi="宋体"/>
          <w:szCs w:val="21"/>
        </w:rPr>
      </w:pPr>
      <w:r>
        <w:rPr>
          <w:rFonts w:hint="eastAsia" w:ascii="宋体" w:hAnsi="宋体"/>
          <w:color w:val="000000"/>
          <w:szCs w:val="21"/>
        </w:rPr>
        <w:t>选择导航条上</w:t>
      </w:r>
      <w:r>
        <w:rPr>
          <w:rFonts w:hint="eastAsia" w:ascii="宋体" w:hAnsi="宋体"/>
          <w:szCs w:val="21"/>
        </w:rPr>
        <w:t>【报表分析】—</w:t>
      </w:r>
      <w:r>
        <w:rPr>
          <w:rFonts w:hint="eastAsia" w:ascii="宋体" w:hAnsi="宋体" w:cs="宋体"/>
          <w:szCs w:val="21"/>
        </w:rPr>
        <w:t>&gt;</w:t>
      </w:r>
      <w:r>
        <w:rPr>
          <w:rFonts w:hint="eastAsia" w:ascii="宋体" w:hAnsi="宋体"/>
          <w:szCs w:val="21"/>
        </w:rPr>
        <w:t>【手动任务】—</w:t>
      </w:r>
      <w:r>
        <w:rPr>
          <w:rFonts w:hint="eastAsia" w:ascii="宋体" w:hAnsi="宋体" w:cs="宋体"/>
          <w:szCs w:val="21"/>
        </w:rPr>
        <w:t>&gt;</w:t>
      </w:r>
      <w:r>
        <w:rPr>
          <w:rFonts w:hint="eastAsia" w:ascii="宋体" w:hAnsi="宋体"/>
          <w:szCs w:val="21"/>
        </w:rPr>
        <w:t>【手动生成】，</w:t>
      </w:r>
      <w:r>
        <w:rPr>
          <w:rFonts w:ascii="宋体" w:hAnsi="宋体"/>
          <w:szCs w:val="21"/>
        </w:rPr>
        <w:t>如图</w:t>
      </w:r>
      <w:r>
        <w:rPr>
          <w:rFonts w:hint="eastAsia" w:ascii="宋体" w:hAnsi="宋体"/>
          <w:szCs w:val="21"/>
        </w:rPr>
        <w:t>所示：</w:t>
      </w:r>
      <w:r>
        <w:rPr>
          <w:rFonts w:ascii="宋体" w:hAnsi="宋体"/>
          <w:szCs w:val="21"/>
        </w:rPr>
        <w:drawing>
          <wp:inline distT="0" distB="0" distL="0" distR="0">
            <wp:extent cx="4191000" cy="1562100"/>
            <wp:effectExtent l="0" t="0" r="0" b="762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noChangeArrowheads="1"/>
                    </pic:cNvPicPr>
                  </pic:nvPicPr>
                  <pic:blipFill>
                    <a:blip r:embed="rId125">
                      <a:extLst>
                        <a:ext uri="{28A0092B-C50C-407E-A947-70E740481C1C}">
                          <a14:useLocalDpi xmlns:a14="http://schemas.microsoft.com/office/drawing/2010/main" val="0"/>
                        </a:ext>
                      </a:extLst>
                    </a:blip>
                    <a:srcRect t="6818"/>
                    <a:stretch>
                      <a:fillRect/>
                    </a:stretch>
                  </pic:blipFill>
                  <pic:spPr>
                    <a:xfrm>
                      <a:off x="0" y="0"/>
                      <a:ext cx="4191000" cy="15621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报表列表</w:t>
      </w:r>
    </w:p>
    <w:p>
      <w:pPr>
        <w:rPr>
          <w:rFonts w:ascii="宋体" w:hAnsi="宋体"/>
          <w:szCs w:val="21"/>
        </w:rPr>
      </w:pPr>
      <w:r>
        <w:rPr>
          <w:rFonts w:ascii="宋体" w:hAnsi="宋体" w:cs="Arial"/>
          <w:szCs w:val="21"/>
        </w:rPr>
        <w:drawing>
          <wp:inline distT="0" distB="0" distL="0" distR="0">
            <wp:extent cx="381000" cy="266700"/>
            <wp:effectExtent l="0" t="0" r="0" b="12700"/>
            <wp:docPr id="325" name="图片 325"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手动任务：查看手动生成的历史任务报表</w:t>
      </w:r>
    </w:p>
    <w:p>
      <w:pPr>
        <w:ind w:firstLine="420" w:firstLineChars="200"/>
        <w:jc w:val="center"/>
        <w:rPr>
          <w:rFonts w:ascii="宋体" w:hAnsi="宋体"/>
          <w:szCs w:val="21"/>
        </w:rPr>
      </w:pPr>
      <w:r>
        <w:rPr>
          <w:rFonts w:hint="eastAsia" w:ascii="宋体" w:hAnsi="宋体"/>
          <w:szCs w:val="21"/>
        </w:rPr>
        <w:t>生成的报表在“动作”下提供【查看】与【下载】，点击【查看】，</w:t>
      </w:r>
      <w:r>
        <w:rPr>
          <w:rFonts w:ascii="宋体" w:hAnsi="宋体"/>
          <w:szCs w:val="21"/>
        </w:rPr>
        <w:t>如图</w:t>
      </w:r>
      <w:r>
        <w:rPr>
          <w:rFonts w:hint="eastAsia" w:ascii="宋体" w:hAnsi="宋体"/>
          <w:szCs w:val="21"/>
        </w:rPr>
        <w:t>所示：</w:t>
      </w:r>
      <w:r>
        <w:rPr>
          <w:rFonts w:ascii="宋体" w:hAnsi="宋体"/>
          <w:szCs w:val="21"/>
        </w:rPr>
        <w:drawing>
          <wp:inline distT="0" distB="0" distL="0" distR="0">
            <wp:extent cx="4191000" cy="1765300"/>
            <wp:effectExtent l="0" t="0" r="0" b="1270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4191000" cy="17653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报表视</w:t>
      </w:r>
    </w:p>
    <w:p>
      <w:pPr>
        <w:pStyle w:val="3"/>
        <w:numPr>
          <w:ilvl w:val="1"/>
          <w:numId w:val="6"/>
        </w:numPr>
      </w:pPr>
      <w:bookmarkStart w:id="191" w:name="_Toc402180494"/>
      <w:bookmarkStart w:id="192" w:name="_Toc354755428"/>
      <w:r>
        <w:rPr>
          <w:rFonts w:hint="eastAsia"/>
        </w:rPr>
        <w:t xml:space="preserve"> </w:t>
      </w:r>
      <w:bookmarkStart w:id="193" w:name="_Toc24659482"/>
      <w:r>
        <w:rPr>
          <w:rFonts w:hint="eastAsia"/>
        </w:rPr>
        <w:t>计划任务</w:t>
      </w:r>
      <w:bookmarkEnd w:id="191"/>
      <w:bookmarkEnd w:id="192"/>
      <w:bookmarkEnd w:id="193"/>
    </w:p>
    <w:p>
      <w:pPr>
        <w:ind w:firstLine="420"/>
        <w:rPr>
          <w:rFonts w:ascii="宋体" w:hAnsi="宋体" w:cs="Arial"/>
          <w:color w:val="000000"/>
          <w:szCs w:val="21"/>
          <w:shd w:val="clear" w:color="auto" w:fill="FFFFFF"/>
        </w:rPr>
      </w:pPr>
      <w:r>
        <w:rPr>
          <w:rFonts w:hint="eastAsia" w:ascii="宋体" w:hAnsi="宋体"/>
          <w:color w:val="000000"/>
          <w:szCs w:val="21"/>
        </w:rPr>
        <w:t>选择导航条上</w:t>
      </w:r>
      <w:r>
        <w:rPr>
          <w:rFonts w:hint="eastAsia" w:ascii="宋体" w:hAnsi="宋体"/>
          <w:szCs w:val="21"/>
        </w:rPr>
        <w:t>【报表分析】—</w:t>
      </w:r>
      <w:r>
        <w:rPr>
          <w:rFonts w:hint="eastAsia" w:ascii="宋体" w:hAnsi="宋体" w:cs="宋体"/>
          <w:szCs w:val="21"/>
        </w:rPr>
        <w:t>&gt;</w:t>
      </w:r>
      <w:r>
        <w:rPr>
          <w:rFonts w:hint="eastAsia" w:ascii="宋体" w:hAnsi="宋体"/>
          <w:szCs w:val="21"/>
        </w:rPr>
        <w:t>【计划任务】，</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191000" cy="1541780"/>
            <wp:effectExtent l="0" t="0" r="0" b="1270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noChangeArrowheads="1"/>
                    </pic:cNvPicPr>
                  </pic:nvPicPr>
                  <pic:blipFill>
                    <a:blip r:embed="rId127">
                      <a:extLst>
                        <a:ext uri="{28A0092B-C50C-407E-A947-70E740481C1C}">
                          <a14:useLocalDpi xmlns:a14="http://schemas.microsoft.com/office/drawing/2010/main" val="0"/>
                        </a:ext>
                      </a:extLst>
                    </a:blip>
                    <a:srcRect t="7328"/>
                    <a:stretch>
                      <a:fillRect/>
                    </a:stretch>
                  </pic:blipFill>
                  <pic:spPr>
                    <a:xfrm>
                      <a:off x="0" y="0"/>
                      <a:ext cx="4191000" cy="15417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计划任务</w:t>
      </w:r>
    </w:p>
    <w:p>
      <w:pPr>
        <w:rPr>
          <w:rFonts w:ascii="宋体" w:hAnsi="宋体" w:cs="Arial"/>
          <w:color w:val="000000"/>
          <w:szCs w:val="21"/>
          <w:shd w:val="clear" w:color="auto" w:fill="FFFFFF"/>
        </w:rPr>
      </w:pPr>
      <w:r>
        <w:rPr>
          <w:rFonts w:ascii="宋体" w:hAnsi="宋体" w:cs="Arial"/>
          <w:szCs w:val="21"/>
        </w:rPr>
        <w:drawing>
          <wp:inline distT="0" distB="0" distL="0" distR="0">
            <wp:extent cx="381000" cy="266700"/>
            <wp:effectExtent l="0" t="0" r="0" b="12700"/>
            <wp:docPr id="322" name="图片 322"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计划任务：查看定期自动生成的任务报表，可分为：D日报，W周报及M月报三种。需要注意的是计划任务最多只记录20条，所有用户加起来的总数不会超过2</w:t>
      </w:r>
      <w:r>
        <w:rPr>
          <w:rFonts w:ascii="宋体" w:hAnsi="宋体" w:cs="Arial"/>
          <w:color w:val="000000"/>
          <w:szCs w:val="21"/>
          <w:shd w:val="clear" w:color="auto" w:fill="FFFFFF"/>
        </w:rPr>
        <w:t>0条。</w:t>
      </w:r>
    </w:p>
    <w:p>
      <w:pPr>
        <w:rPr>
          <w:rFonts w:ascii="宋体" w:hAnsi="宋体" w:cs="Arial"/>
          <w:color w:val="000000"/>
          <w:szCs w:val="21"/>
          <w:shd w:val="clear" w:color="auto" w:fill="FFFFFF"/>
        </w:rPr>
      </w:pPr>
      <w:r>
        <w:rPr>
          <w:rFonts w:ascii="宋体" w:hAnsi="宋体" w:cs="Arial"/>
          <w:color w:val="000000"/>
          <w:szCs w:val="21"/>
          <w:shd w:val="clear" w:color="auto" w:fill="FFFFFF"/>
        </w:rPr>
        <w:t>计划任务报表的配置是在手动生成报表时设置的，如下，勾选计划任务，里面有选择每日，每周以及每月</w:t>
      </w:r>
    </w:p>
    <w:p>
      <w:pPr>
        <w:jc w:val="center"/>
      </w:pPr>
      <w:r>
        <w:drawing>
          <wp:inline distT="0" distB="0" distL="0" distR="0">
            <wp:extent cx="4356100" cy="1917700"/>
            <wp:effectExtent l="0" t="0" r="2540" b="254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128" cstate="print">
                      <a:extLst>
                        <a:ext uri="{28A0092B-C50C-407E-A947-70E740481C1C}">
                          <a14:useLocalDpi xmlns:a14="http://schemas.microsoft.com/office/drawing/2010/main" val="0"/>
                        </a:ext>
                      </a:extLst>
                    </a:blip>
                    <a:srcRect t="7362"/>
                    <a:stretch>
                      <a:fillRect/>
                    </a:stretch>
                  </pic:blipFill>
                  <pic:spPr>
                    <a:xfrm>
                      <a:off x="0" y="0"/>
                      <a:ext cx="4356100" cy="19177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计划任务配置</w:t>
      </w:r>
    </w:p>
    <w:p>
      <w:pPr>
        <w:jc w:val="center"/>
      </w:pPr>
    </w:p>
    <w:p>
      <w:pPr>
        <w:rPr>
          <w:rFonts w:ascii="宋体" w:hAnsi="宋体" w:cs="Arial"/>
          <w:szCs w:val="21"/>
        </w:rPr>
      </w:pPr>
      <w:r>
        <w:rPr>
          <w:rFonts w:ascii="宋体" w:hAnsi="宋体" w:cs="Arial"/>
          <w:szCs w:val="21"/>
        </w:rPr>
        <w:drawing>
          <wp:inline distT="0" distB="0" distL="0" distR="0">
            <wp:extent cx="381000" cy="266700"/>
            <wp:effectExtent l="0" t="0" r="0" b="12700"/>
            <wp:docPr id="320" name="图片 320"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ascii="宋体" w:hAnsi="宋体" w:cs="Arial"/>
          <w:szCs w:val="21"/>
        </w:rPr>
        <w:t>计划任务下面还有个邮件接收选项，勾选后如下所示：</w:t>
      </w:r>
    </w:p>
    <w:p>
      <w:pPr>
        <w:jc w:val="center"/>
      </w:pPr>
      <w:r>
        <w:drawing>
          <wp:inline distT="0" distB="0" distL="0" distR="0">
            <wp:extent cx="4356100" cy="1902460"/>
            <wp:effectExtent l="0" t="0" r="2540" b="254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129" cstate="print">
                      <a:extLst>
                        <a:ext uri="{28A0092B-C50C-407E-A947-70E740481C1C}">
                          <a14:useLocalDpi xmlns:a14="http://schemas.microsoft.com/office/drawing/2010/main" val="0"/>
                        </a:ext>
                      </a:extLst>
                    </a:blip>
                    <a:srcRect t="8098"/>
                    <a:stretch>
                      <a:fillRect/>
                    </a:stretch>
                  </pic:blipFill>
                  <pic:spPr>
                    <a:xfrm>
                      <a:off x="0" y="0"/>
                      <a:ext cx="4356100" cy="1902460"/>
                    </a:xfrm>
                    <a:prstGeom prst="rect">
                      <a:avLst/>
                    </a:prstGeom>
                    <a:noFill/>
                    <a:ln>
                      <a:noFill/>
                    </a:ln>
                  </pic:spPr>
                </pic:pic>
              </a:graphicData>
            </a:graphic>
          </wp:inline>
        </w:drawing>
      </w:r>
    </w:p>
    <w:p>
      <w:pPr>
        <w:rPr>
          <w:rFonts w:ascii="宋体" w:hAnsi="宋体" w:cs="Arial"/>
          <w:color w:val="000000"/>
          <w:szCs w:val="21"/>
          <w:shd w:val="clear" w:color="auto" w:fill="FFFFFF"/>
        </w:rPr>
      </w:pPr>
      <w:r>
        <w:t>可以看到有个合并发送，意思是比如两个报表需要对比或者同时查看，选择合并发送就会把两个报表同时发到邮箱，方便做对比分析。</w:t>
      </w:r>
    </w:p>
    <w:p>
      <w:pPr>
        <w:pStyle w:val="3"/>
        <w:numPr>
          <w:ilvl w:val="1"/>
          <w:numId w:val="6"/>
        </w:numPr>
      </w:pPr>
      <w:bookmarkStart w:id="194" w:name="_Toc402180495"/>
      <w:bookmarkStart w:id="195" w:name="_Toc354755429"/>
      <w:r>
        <w:rPr>
          <w:rFonts w:hint="eastAsia"/>
        </w:rPr>
        <w:t xml:space="preserve"> </w:t>
      </w:r>
      <w:bookmarkStart w:id="196" w:name="_Toc24659483"/>
      <w:r>
        <w:rPr>
          <w:rFonts w:hint="eastAsia"/>
        </w:rPr>
        <w:t>报表管理</w:t>
      </w:r>
      <w:bookmarkEnd w:id="194"/>
      <w:bookmarkEnd w:id="195"/>
      <w:bookmarkEnd w:id="196"/>
    </w:p>
    <w:p>
      <w:pPr>
        <w:pStyle w:val="4"/>
        <w:numPr>
          <w:ilvl w:val="2"/>
          <w:numId w:val="6"/>
        </w:numPr>
      </w:pPr>
      <w:bookmarkStart w:id="197" w:name="_Toc24659484"/>
      <w:bookmarkStart w:id="198" w:name="_Toc402180496"/>
      <w:r>
        <w:rPr>
          <w:rFonts w:hint="eastAsia"/>
        </w:rPr>
        <w:t>报表管理</w:t>
      </w:r>
      <w:bookmarkEnd w:id="197"/>
      <w:bookmarkEnd w:id="198"/>
    </w:p>
    <w:p>
      <w:pPr>
        <w:ind w:firstLine="420"/>
        <w:rPr>
          <w:rFonts w:ascii="宋体" w:hAnsi="宋体"/>
          <w:color w:val="000000"/>
          <w:szCs w:val="21"/>
        </w:rPr>
      </w:pPr>
      <w:r>
        <w:rPr>
          <w:rFonts w:hint="eastAsia" w:ascii="宋体" w:hAnsi="宋体"/>
          <w:color w:val="000000"/>
          <w:szCs w:val="21"/>
        </w:rPr>
        <w:t>选择导航条上【报表分析】—&gt;【报表管理】—&gt;【模板配置】，</w:t>
      </w:r>
      <w:r>
        <w:rPr>
          <w:rFonts w:ascii="宋体" w:hAnsi="宋体"/>
          <w:color w:val="000000"/>
          <w:szCs w:val="21"/>
        </w:rPr>
        <w:t>如图</w:t>
      </w:r>
      <w:r>
        <w:rPr>
          <w:rFonts w:hint="eastAsia" w:ascii="宋体" w:hAnsi="宋体"/>
          <w:color w:val="000000"/>
          <w:szCs w:val="21"/>
        </w:rPr>
        <w:t>所示：</w:t>
      </w:r>
    </w:p>
    <w:p>
      <w:pPr>
        <w:ind w:firstLine="420"/>
        <w:rPr>
          <w:rFonts w:ascii="宋体" w:hAnsi="宋体"/>
          <w:szCs w:val="21"/>
        </w:rPr>
      </w:pPr>
      <w:r>
        <w:rPr>
          <w:rFonts w:hint="eastAsia" w:ascii="宋体" w:hAnsi="宋体"/>
          <w:b/>
          <w:color w:val="000000"/>
          <w:szCs w:val="21"/>
        </w:rPr>
        <w:t>报表配置</w:t>
      </w:r>
      <w:r>
        <w:rPr>
          <w:rFonts w:hint="eastAsia" w:ascii="宋体" w:hAnsi="宋体"/>
          <w:color w:val="000000"/>
          <w:szCs w:val="21"/>
        </w:rPr>
        <w:t>：针对不同需求定制报表模版</w:t>
      </w:r>
      <w:r>
        <w:rPr>
          <w:rFonts w:hint="eastAsia" w:ascii="宋体" w:hAnsi="宋体"/>
          <w:szCs w:val="21"/>
        </w:rPr>
        <w:t>；</w:t>
      </w:r>
    </w:p>
    <w:p>
      <w:pPr>
        <w:jc w:val="center"/>
        <w:rPr>
          <w:rFonts w:ascii="宋体" w:hAnsi="宋体"/>
          <w:szCs w:val="21"/>
        </w:rPr>
      </w:pPr>
      <w:r>
        <w:rPr>
          <w:rFonts w:ascii="宋体" w:hAnsi="宋体"/>
          <w:szCs w:val="21"/>
        </w:rPr>
        <w:drawing>
          <wp:inline distT="0" distB="0" distL="0" distR="0">
            <wp:extent cx="4114800" cy="1917700"/>
            <wp:effectExtent l="0" t="0" r="0" b="2540"/>
            <wp:docPr id="318" name="图片 3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7"/>
                    <pic:cNvPicPr>
                      <a:picLocks noChangeAspect="1" noChangeArrowheads="1"/>
                    </pic:cNvPicPr>
                  </pic:nvPicPr>
                  <pic:blipFill>
                    <a:blip r:embed="rId130" cstate="print">
                      <a:extLst>
                        <a:ext uri="{28A0092B-C50C-407E-A947-70E740481C1C}">
                          <a14:useLocalDpi xmlns:a14="http://schemas.microsoft.com/office/drawing/2010/main" val="0"/>
                        </a:ext>
                      </a:extLst>
                    </a:blip>
                    <a:srcRect t="7362"/>
                    <a:stretch>
                      <a:fillRect/>
                    </a:stretch>
                  </pic:blipFill>
                  <pic:spPr>
                    <a:xfrm>
                      <a:off x="0" y="0"/>
                      <a:ext cx="4114800" cy="19177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模板配置</w:t>
      </w:r>
    </w:p>
    <w:p>
      <w:pPr>
        <w:ind w:firstLine="420"/>
        <w:rPr>
          <w:rFonts w:ascii="宋体" w:hAnsi="宋体"/>
          <w:szCs w:val="21"/>
        </w:rPr>
      </w:pPr>
      <w:r>
        <w:rPr>
          <w:rFonts w:hint="eastAsia" w:ascii="宋体" w:hAnsi="宋体"/>
          <w:szCs w:val="21"/>
        </w:rPr>
        <w:t>点击“添加分类”，增加报表大类选项，</w:t>
      </w:r>
      <w:r>
        <w:rPr>
          <w:rFonts w:ascii="宋体" w:hAnsi="宋体"/>
          <w:szCs w:val="21"/>
        </w:rPr>
        <w:t>如图</w:t>
      </w:r>
      <w:r>
        <w:rPr>
          <w:rFonts w:hint="eastAsia" w:ascii="宋体" w:hAnsi="宋体"/>
          <w:szCs w:val="21"/>
        </w:rPr>
        <w:t>所示：</w:t>
      </w:r>
    </w:p>
    <w:p>
      <w:pPr>
        <w:jc w:val="center"/>
        <w:rPr>
          <w:rFonts w:ascii="宋体" w:hAnsi="宋体"/>
          <w:szCs w:val="21"/>
        </w:rPr>
      </w:pPr>
      <w:r>
        <w:rPr>
          <w:rFonts w:ascii="宋体" w:hAnsi="宋体"/>
          <w:szCs w:val="21"/>
        </w:rPr>
        <w:drawing>
          <wp:inline distT="0" distB="0" distL="0" distR="0">
            <wp:extent cx="4203700" cy="1960880"/>
            <wp:effectExtent l="0" t="0" r="2540" b="5080"/>
            <wp:docPr id="317" name="图片 3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t="7545"/>
                    <a:stretch>
                      <a:fillRect/>
                    </a:stretch>
                  </pic:blipFill>
                  <pic:spPr>
                    <a:xfrm>
                      <a:off x="0" y="0"/>
                      <a:ext cx="4203700" cy="19608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添加分类</w:t>
      </w:r>
    </w:p>
    <w:p>
      <w:pPr>
        <w:ind w:firstLine="420"/>
        <w:rPr>
          <w:rFonts w:ascii="宋体" w:hAnsi="宋体"/>
          <w:szCs w:val="21"/>
        </w:rPr>
      </w:pPr>
      <w:r>
        <w:rPr>
          <w:rFonts w:hint="eastAsia" w:ascii="宋体" w:hAnsi="宋体"/>
          <w:szCs w:val="21"/>
        </w:rPr>
        <w:t>点击“添加模版”，增加报表模版选项，</w:t>
      </w:r>
      <w:r>
        <w:rPr>
          <w:rFonts w:ascii="宋体" w:hAnsi="宋体"/>
          <w:szCs w:val="21"/>
        </w:rPr>
        <w:t>如图</w:t>
      </w:r>
      <w:r>
        <w:rPr>
          <w:rFonts w:hint="eastAsia" w:ascii="宋体" w:hAnsi="宋体"/>
          <w:szCs w:val="21"/>
        </w:rPr>
        <w:t>所示：</w:t>
      </w:r>
    </w:p>
    <w:p>
      <w:pPr>
        <w:jc w:val="center"/>
        <w:rPr>
          <w:rFonts w:ascii="宋体" w:hAnsi="宋体"/>
          <w:szCs w:val="21"/>
        </w:rPr>
      </w:pPr>
      <w:r>
        <w:rPr>
          <w:rFonts w:hint="eastAsia" w:ascii="宋体" w:hAnsi="宋体"/>
          <w:szCs w:val="21"/>
        </w:rPr>
        <w:drawing>
          <wp:inline distT="0" distB="0" distL="0" distR="0">
            <wp:extent cx="4343400" cy="1887220"/>
            <wp:effectExtent l="0" t="0" r="0" b="2540"/>
            <wp:docPr id="316" name="图片 316" descr="图7.3.1.3添加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图7.3.1.3添加模版"/>
                    <pic:cNvPicPr>
                      <a:picLocks noChangeAspect="1" noChangeArrowheads="1"/>
                    </pic:cNvPicPr>
                  </pic:nvPicPr>
                  <pic:blipFill>
                    <a:blip r:embed="rId132" cstate="print">
                      <a:extLst>
                        <a:ext uri="{28A0092B-C50C-407E-A947-70E740481C1C}">
                          <a14:useLocalDpi xmlns:a14="http://schemas.microsoft.com/office/drawing/2010/main" val="0"/>
                        </a:ext>
                      </a:extLst>
                    </a:blip>
                    <a:srcRect t="7125"/>
                    <a:stretch>
                      <a:fillRect/>
                    </a:stretch>
                  </pic:blipFill>
                  <pic:spPr>
                    <a:xfrm>
                      <a:off x="0" y="0"/>
                      <a:ext cx="4343400" cy="18872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添加模版</w:t>
      </w:r>
    </w:p>
    <w:p>
      <w:pPr>
        <w:rPr>
          <w:rFonts w:ascii="宋体" w:hAnsi="宋体"/>
          <w:szCs w:val="21"/>
        </w:rPr>
      </w:pPr>
      <w:r>
        <w:rPr>
          <w:rFonts w:ascii="宋体" w:hAnsi="宋体" w:cs="Arial"/>
          <w:szCs w:val="21"/>
        </w:rPr>
        <w:drawing>
          <wp:inline distT="0" distB="0" distL="0" distR="0">
            <wp:extent cx="381000" cy="266700"/>
            <wp:effectExtent l="0" t="0" r="0" b="12700"/>
            <wp:docPr id="315" name="图片 315"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在【模板配置】中【报表条件】</w:t>
      </w:r>
    </w:p>
    <w:p>
      <w:pPr>
        <w:rPr>
          <w:rFonts w:ascii="宋体" w:hAnsi="宋体"/>
          <w:szCs w:val="21"/>
        </w:rPr>
      </w:pPr>
      <w:r>
        <w:rPr>
          <w:rFonts w:ascii="宋体" w:hAnsi="宋体"/>
          <w:szCs w:val="21"/>
        </w:rPr>
        <w:t>如图</w:t>
      </w:r>
      <w:r>
        <w:rPr>
          <w:rFonts w:hint="eastAsia" w:ascii="宋体" w:hAnsi="宋体"/>
          <w:szCs w:val="21"/>
        </w:rPr>
        <w:t>所示，【条件】里针对需要选择所需条件选项；</w:t>
      </w:r>
    </w:p>
    <w:p>
      <w:pPr>
        <w:widowControl/>
        <w:numPr>
          <w:ilvl w:val="0"/>
          <w:numId w:val="5"/>
        </w:numPr>
        <w:spacing w:after="200"/>
        <w:contextualSpacing/>
        <w:jc w:val="left"/>
        <w:rPr>
          <w:szCs w:val="21"/>
        </w:rPr>
      </w:pPr>
      <w:r>
        <w:rPr>
          <w:rFonts w:hint="eastAsia"/>
          <w:szCs w:val="21"/>
        </w:rPr>
        <w:t>报表名称：填写该报表项目名称；</w:t>
      </w:r>
    </w:p>
    <w:p>
      <w:pPr>
        <w:widowControl/>
        <w:numPr>
          <w:ilvl w:val="0"/>
          <w:numId w:val="5"/>
        </w:numPr>
        <w:spacing w:after="200"/>
        <w:contextualSpacing/>
        <w:jc w:val="left"/>
        <w:rPr>
          <w:szCs w:val="21"/>
        </w:rPr>
      </w:pPr>
      <w:r>
        <w:rPr>
          <w:rFonts w:hint="eastAsia"/>
          <w:szCs w:val="21"/>
        </w:rPr>
        <w:t>所属大类：根据第一栏大类选择变换；</w:t>
      </w:r>
    </w:p>
    <w:p>
      <w:pPr>
        <w:widowControl/>
        <w:numPr>
          <w:ilvl w:val="0"/>
          <w:numId w:val="5"/>
        </w:numPr>
        <w:spacing w:after="200"/>
        <w:contextualSpacing/>
        <w:jc w:val="left"/>
        <w:rPr>
          <w:szCs w:val="21"/>
        </w:rPr>
      </w:pPr>
      <w:r>
        <w:rPr>
          <w:rFonts w:hint="eastAsia"/>
          <w:szCs w:val="21"/>
        </w:rPr>
        <w:t>计划开启：选择不同计划时间 ；</w:t>
      </w:r>
    </w:p>
    <w:p>
      <w:pPr>
        <w:widowControl/>
        <w:numPr>
          <w:ilvl w:val="0"/>
          <w:numId w:val="5"/>
        </w:numPr>
        <w:spacing w:after="200"/>
        <w:contextualSpacing/>
        <w:jc w:val="left"/>
        <w:rPr>
          <w:szCs w:val="21"/>
        </w:rPr>
      </w:pPr>
      <w:r>
        <w:rPr>
          <w:rFonts w:hint="eastAsia"/>
          <w:szCs w:val="21"/>
        </w:rPr>
        <w:t>邮件开启：选择生成报表发送邮箱；</w:t>
      </w:r>
    </w:p>
    <w:p>
      <w:pPr>
        <w:widowControl/>
        <w:numPr>
          <w:ilvl w:val="0"/>
          <w:numId w:val="5"/>
        </w:numPr>
        <w:spacing w:after="200"/>
        <w:contextualSpacing/>
        <w:jc w:val="left"/>
        <w:rPr>
          <w:szCs w:val="21"/>
        </w:rPr>
      </w:pPr>
      <w:r>
        <w:rPr>
          <w:rFonts w:hint="eastAsia"/>
          <w:szCs w:val="21"/>
        </w:rPr>
        <w:t>文件类型：根据需求选择生成的报表格式；</w:t>
      </w:r>
    </w:p>
    <w:p>
      <w:pPr>
        <w:widowControl/>
        <w:numPr>
          <w:ilvl w:val="0"/>
          <w:numId w:val="5"/>
        </w:numPr>
        <w:spacing w:after="200"/>
        <w:contextualSpacing/>
        <w:jc w:val="left"/>
        <w:rPr>
          <w:szCs w:val="21"/>
        </w:rPr>
      </w:pPr>
      <w:r>
        <w:rPr>
          <w:rFonts w:hint="eastAsia"/>
          <w:szCs w:val="21"/>
        </w:rPr>
        <w:t>日志属性：根据需要选择生成的报表属性；</w:t>
      </w:r>
    </w:p>
    <w:p>
      <w:pPr>
        <w:widowControl/>
        <w:numPr>
          <w:ilvl w:val="0"/>
          <w:numId w:val="5"/>
        </w:numPr>
        <w:spacing w:after="200"/>
        <w:contextualSpacing/>
        <w:jc w:val="left"/>
        <w:rPr>
          <w:szCs w:val="21"/>
        </w:rPr>
      </w:pPr>
      <w:r>
        <w:rPr>
          <w:rFonts w:hint="eastAsia"/>
          <w:szCs w:val="21"/>
        </w:rPr>
        <w:t>日志类型：根据所属大类产生不同的日志类型；</w:t>
      </w:r>
    </w:p>
    <w:p>
      <w:pPr>
        <w:widowControl/>
        <w:numPr>
          <w:ilvl w:val="0"/>
          <w:numId w:val="5"/>
        </w:numPr>
        <w:spacing w:after="200"/>
        <w:contextualSpacing/>
        <w:jc w:val="left"/>
        <w:rPr>
          <w:szCs w:val="21"/>
        </w:rPr>
      </w:pPr>
      <w:r>
        <w:rPr>
          <w:rFonts w:hint="eastAsia"/>
          <w:szCs w:val="21"/>
        </w:rPr>
        <w:t>入库时间：根据所需生成固定时间段的报表；</w:t>
      </w:r>
    </w:p>
    <w:p>
      <w:pPr>
        <w:widowControl/>
        <w:numPr>
          <w:ilvl w:val="0"/>
          <w:numId w:val="5"/>
        </w:numPr>
        <w:spacing w:after="200"/>
        <w:contextualSpacing/>
        <w:jc w:val="left"/>
        <w:rPr>
          <w:szCs w:val="21"/>
        </w:rPr>
      </w:pPr>
      <w:r>
        <w:rPr>
          <w:rFonts w:hint="eastAsia"/>
          <w:szCs w:val="21"/>
        </w:rPr>
        <w:t>事件类型：根据需要选择生成不同的事件类型</w:t>
      </w:r>
      <w:r>
        <w:rPr>
          <w:szCs w:val="21"/>
        </w:rPr>
        <w:t xml:space="preserve"> </w:t>
      </w:r>
      <w:r>
        <w:rPr>
          <w:rFonts w:hint="eastAsia"/>
          <w:szCs w:val="21"/>
        </w:rPr>
        <w:t xml:space="preserve"> </w:t>
      </w:r>
    </w:p>
    <w:p>
      <w:pPr>
        <w:widowControl/>
        <w:numPr>
          <w:ilvl w:val="0"/>
          <w:numId w:val="5"/>
        </w:numPr>
        <w:spacing w:after="200"/>
        <w:contextualSpacing/>
        <w:jc w:val="left"/>
        <w:rPr>
          <w:szCs w:val="21"/>
        </w:rPr>
      </w:pPr>
      <w:r>
        <w:rPr>
          <w:rFonts w:hint="eastAsia"/>
          <w:szCs w:val="21"/>
        </w:rPr>
        <w:t>子类型：根据需要选择生成不同的子类型</w:t>
      </w:r>
    </w:p>
    <w:p>
      <w:pPr>
        <w:widowControl/>
        <w:numPr>
          <w:ilvl w:val="0"/>
          <w:numId w:val="5"/>
        </w:numPr>
        <w:spacing w:after="200"/>
        <w:contextualSpacing/>
        <w:jc w:val="left"/>
        <w:rPr>
          <w:szCs w:val="21"/>
        </w:rPr>
      </w:pPr>
      <w:r>
        <w:rPr>
          <w:rFonts w:hint="eastAsia"/>
          <w:szCs w:val="21"/>
        </w:rPr>
        <w:t>发生地址：根据需要选择日志发生地址</w:t>
      </w:r>
    </w:p>
    <w:p>
      <w:pPr>
        <w:widowControl/>
        <w:numPr>
          <w:ilvl w:val="0"/>
          <w:numId w:val="5"/>
        </w:numPr>
        <w:spacing w:after="200"/>
        <w:contextualSpacing/>
        <w:jc w:val="left"/>
        <w:rPr>
          <w:szCs w:val="21"/>
        </w:rPr>
      </w:pPr>
      <w:r>
        <w:rPr>
          <w:rFonts w:hint="eastAsia"/>
          <w:szCs w:val="21"/>
        </w:rPr>
        <w:t>用户：根据所需选择用户生成报表</w:t>
      </w:r>
    </w:p>
    <w:p>
      <w:pPr>
        <w:widowControl/>
        <w:numPr>
          <w:ilvl w:val="0"/>
          <w:numId w:val="5"/>
        </w:numPr>
        <w:spacing w:after="200"/>
        <w:contextualSpacing/>
        <w:jc w:val="left"/>
        <w:rPr>
          <w:szCs w:val="21"/>
        </w:rPr>
      </w:pPr>
      <w:r>
        <w:rPr>
          <w:rFonts w:hint="eastAsia"/>
          <w:szCs w:val="21"/>
        </w:rPr>
        <w:t>主机名：根据所需选择主机名生成报表</w:t>
      </w:r>
    </w:p>
    <w:p>
      <w:pPr>
        <w:widowControl/>
        <w:numPr>
          <w:ilvl w:val="0"/>
          <w:numId w:val="5"/>
        </w:numPr>
        <w:spacing w:after="200"/>
        <w:contextualSpacing/>
        <w:jc w:val="left"/>
        <w:rPr>
          <w:szCs w:val="21"/>
        </w:rPr>
      </w:pPr>
      <w:r>
        <w:rPr>
          <w:rFonts w:hint="eastAsia"/>
          <w:szCs w:val="21"/>
        </w:rPr>
        <w:t>应用名：根据所需选择应用名</w:t>
      </w:r>
    </w:p>
    <w:p>
      <w:pPr>
        <w:rPr>
          <w:rFonts w:ascii="宋体" w:hAnsi="宋体"/>
          <w:color w:val="FF0000"/>
          <w:szCs w:val="21"/>
        </w:rPr>
      </w:pPr>
      <w:r>
        <w:rPr>
          <w:rFonts w:ascii="宋体" w:hAnsi="宋体" w:cs="Arial"/>
          <w:szCs w:val="21"/>
        </w:rPr>
        <w:drawing>
          <wp:inline distT="0" distB="0" distL="0" distR="0">
            <wp:extent cx="381000" cy="266700"/>
            <wp:effectExtent l="0" t="0" r="0" b="12700"/>
            <wp:docPr id="314" name="图片 314"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szCs w:val="21"/>
        </w:rPr>
        <w:t>：多选可</w:t>
      </w:r>
      <w:r>
        <w:rPr>
          <w:rFonts w:hint="eastAsia" w:ascii="宋体" w:hAnsi="宋体"/>
          <w:szCs w:val="21"/>
        </w:rPr>
        <w:t>通过</w:t>
      </w:r>
      <w:r>
        <w:rPr>
          <w:rFonts w:ascii="宋体" w:hAnsi="宋体"/>
          <w:szCs w:val="21"/>
        </w:rPr>
        <w:drawing>
          <wp:inline distT="0" distB="0" distL="0" distR="0">
            <wp:extent cx="165100" cy="152400"/>
            <wp:effectExtent l="0" t="0" r="1270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65100" cy="152400"/>
                    </a:xfrm>
                    <a:prstGeom prst="rect">
                      <a:avLst/>
                    </a:prstGeom>
                    <a:noFill/>
                    <a:ln>
                      <a:noFill/>
                    </a:ln>
                  </pic:spPr>
                </pic:pic>
              </a:graphicData>
            </a:graphic>
          </wp:inline>
        </w:drawing>
      </w:r>
      <w:r>
        <w:rPr>
          <w:rFonts w:hint="eastAsia" w:ascii="宋体" w:hAnsi="宋体"/>
          <w:szCs w:val="21"/>
        </w:rPr>
        <w:t>可添加多个同级项</w:t>
      </w:r>
    </w:p>
    <w:p>
      <w:pPr>
        <w:jc w:val="center"/>
        <w:rPr>
          <w:rFonts w:ascii="宋体" w:hAnsi="宋体"/>
          <w:szCs w:val="21"/>
        </w:rPr>
      </w:pPr>
      <w:r>
        <w:rPr>
          <w:rFonts w:hint="eastAsia" w:ascii="宋体" w:hAnsi="宋体"/>
          <w:szCs w:val="21"/>
        </w:rPr>
        <w:t>【回显】里显示当前模版设置的具体内容，</w:t>
      </w:r>
      <w:r>
        <w:rPr>
          <w:rFonts w:ascii="宋体" w:hAnsi="宋体"/>
          <w:szCs w:val="21"/>
        </w:rPr>
        <w:t>如图</w:t>
      </w:r>
      <w:r>
        <w:rPr>
          <w:rFonts w:hint="eastAsia" w:ascii="宋体" w:hAnsi="宋体"/>
          <w:szCs w:val="21"/>
        </w:rPr>
        <w:t>所示：</w:t>
      </w:r>
      <w:r>
        <w:drawing>
          <wp:inline distT="0" distB="0" distL="0" distR="0">
            <wp:extent cx="4356100" cy="2014220"/>
            <wp:effectExtent l="0" t="0" r="2540" b="12700"/>
            <wp:docPr id="312" name="图片 3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7"/>
                    <pic:cNvPicPr>
                      <a:picLocks noChangeAspect="1" noChangeArrowheads="1"/>
                    </pic:cNvPicPr>
                  </pic:nvPicPr>
                  <pic:blipFill>
                    <a:blip r:embed="rId134" cstate="print">
                      <a:extLst>
                        <a:ext uri="{28A0092B-C50C-407E-A947-70E740481C1C}">
                          <a14:useLocalDpi xmlns:a14="http://schemas.microsoft.com/office/drawing/2010/main" val="0"/>
                        </a:ext>
                      </a:extLst>
                    </a:blip>
                    <a:srcRect t="8324"/>
                    <a:stretch>
                      <a:fillRect/>
                    </a:stretch>
                  </pic:blipFill>
                  <pic:spPr>
                    <a:xfrm>
                      <a:off x="0" y="0"/>
                      <a:ext cx="4356100" cy="20142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回显模版</w:t>
      </w:r>
    </w:p>
    <w:p>
      <w:pPr>
        <w:rPr>
          <w:rFonts w:ascii="宋体" w:hAnsi="宋体"/>
          <w:szCs w:val="21"/>
        </w:rPr>
      </w:pPr>
      <w:r>
        <w:rPr>
          <w:rFonts w:ascii="宋体" w:hAnsi="宋体"/>
          <w:szCs w:val="21"/>
        </w:rPr>
        <w:t>Windows事件报表配置中增加了发生时间字段，如下</w:t>
      </w:r>
    </w:p>
    <w:p>
      <w:pPr>
        <w:jc w:val="center"/>
        <w:rPr>
          <w:rFonts w:ascii="宋体" w:hAnsi="宋体"/>
          <w:szCs w:val="21"/>
        </w:rPr>
      </w:pPr>
      <w:r>
        <w:drawing>
          <wp:inline distT="0" distB="0" distL="0" distR="0">
            <wp:extent cx="4292600" cy="2501900"/>
            <wp:effectExtent l="0" t="0" r="5080" b="1270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4292600" cy="2501900"/>
                    </a:xfrm>
                    <a:prstGeom prst="rect">
                      <a:avLst/>
                    </a:prstGeom>
                    <a:noFill/>
                    <a:ln>
                      <a:noFill/>
                    </a:ln>
                  </pic:spPr>
                </pic:pic>
              </a:graphicData>
            </a:graphic>
          </wp:inline>
        </w:drawing>
      </w:r>
    </w:p>
    <w:p>
      <w:pPr>
        <w:ind w:firstLine="420" w:firstLineChars="200"/>
        <w:rPr>
          <w:rFonts w:ascii="宋体" w:hAnsi="宋体"/>
          <w:szCs w:val="21"/>
        </w:rPr>
      </w:pPr>
      <w:r>
        <w:rPr>
          <w:rFonts w:hint="eastAsia" w:ascii="宋体" w:hAnsi="宋体"/>
          <w:color w:val="000000"/>
          <w:szCs w:val="21"/>
        </w:rPr>
        <w:t>选择导航条上</w:t>
      </w:r>
      <w:r>
        <w:rPr>
          <w:rFonts w:hint="eastAsia" w:ascii="宋体" w:hAnsi="宋体"/>
          <w:szCs w:val="21"/>
        </w:rPr>
        <w:t>【报表分析】—</w:t>
      </w:r>
      <w:r>
        <w:rPr>
          <w:rFonts w:hint="eastAsia" w:ascii="宋体" w:hAnsi="宋体" w:cs="宋体"/>
          <w:szCs w:val="21"/>
        </w:rPr>
        <w:t>&gt;</w:t>
      </w:r>
      <w:r>
        <w:rPr>
          <w:rFonts w:hint="eastAsia" w:ascii="宋体" w:hAnsi="宋体"/>
          <w:szCs w:val="21"/>
        </w:rPr>
        <w:t>【报表管理】—</w:t>
      </w:r>
      <w:r>
        <w:rPr>
          <w:rFonts w:hint="eastAsia" w:ascii="宋体" w:hAnsi="宋体" w:cs="宋体"/>
          <w:szCs w:val="21"/>
        </w:rPr>
        <w:t>&gt;</w:t>
      </w:r>
      <w:r>
        <w:rPr>
          <w:rFonts w:hint="eastAsia" w:ascii="宋体" w:hAnsi="宋体"/>
          <w:szCs w:val="21"/>
        </w:rPr>
        <w:t>【全局设定】，</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5274310" cy="24511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6"/>
                    <a:stretch>
                      <a:fillRect/>
                    </a:stretch>
                  </pic:blipFill>
                  <pic:spPr>
                    <a:xfrm>
                      <a:off x="0" y="0"/>
                      <a:ext cx="5274310" cy="2451577"/>
                    </a:xfrm>
                    <a:prstGeom prst="rect">
                      <a:avLst/>
                    </a:prstGeom>
                  </pic:spPr>
                </pic:pic>
              </a:graphicData>
            </a:graphic>
          </wp:inline>
        </w:drawing>
      </w:r>
    </w:p>
    <w:p>
      <w:pPr>
        <w:jc w:val="center"/>
        <w:rPr>
          <w:rFonts w:ascii="宋体" w:hAnsi="宋体"/>
          <w:szCs w:val="21"/>
        </w:rPr>
      </w:pPr>
      <w:r>
        <w:rPr>
          <w:rFonts w:hint="eastAsia" w:ascii="宋体" w:hAnsi="宋体"/>
          <w:szCs w:val="21"/>
        </w:rPr>
        <w:t>全局设定</w:t>
      </w:r>
    </w:p>
    <w:p>
      <w:pPr>
        <w:rPr>
          <w:rFonts w:ascii="宋体" w:hAnsi="宋体" w:cs="Arial"/>
          <w:color w:val="000000"/>
          <w:szCs w:val="21"/>
          <w:shd w:val="clear" w:color="auto" w:fill="FFFFFF"/>
        </w:rPr>
      </w:pPr>
      <w:r>
        <w:rPr>
          <w:rFonts w:ascii="宋体" w:hAnsi="宋体" w:cs="Arial"/>
          <w:szCs w:val="21"/>
        </w:rPr>
        <w:drawing>
          <wp:inline distT="0" distB="0" distL="0" distR="0">
            <wp:extent cx="381000" cy="266700"/>
            <wp:effectExtent l="0" t="0" r="0" b="12700"/>
            <wp:docPr id="309" name="图片 309"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color w:val="000000"/>
          <w:szCs w:val="21"/>
          <w:shd w:val="clear" w:color="auto" w:fill="FFFFFF"/>
        </w:rPr>
        <w:t>报表素材：可上传模版背景片</w:t>
      </w:r>
    </w:p>
    <w:p>
      <w:pPr>
        <w:numPr>
          <w:ilvl w:val="0"/>
          <w:numId w:val="17"/>
        </w:numPr>
        <w:rPr>
          <w:rFonts w:ascii="宋体" w:hAnsi="宋体" w:cs="Arial"/>
          <w:color w:val="000000"/>
          <w:szCs w:val="21"/>
          <w:shd w:val="clear" w:color="auto" w:fill="FFFFFF"/>
        </w:rPr>
      </w:pPr>
      <w:r>
        <w:rPr>
          <w:rFonts w:hint="eastAsia" w:ascii="宋体" w:hAnsi="宋体" w:cs="Arial"/>
          <w:color w:val="000000"/>
          <w:szCs w:val="21"/>
          <w:shd w:val="clear" w:color="auto" w:fill="FFFFFF"/>
        </w:rPr>
        <w:t>报表背景：可给该上传背景取名称</w:t>
      </w:r>
    </w:p>
    <w:p>
      <w:pPr>
        <w:numPr>
          <w:ilvl w:val="0"/>
          <w:numId w:val="17"/>
        </w:numPr>
        <w:rPr>
          <w:rFonts w:ascii="宋体" w:hAnsi="宋体"/>
          <w:szCs w:val="21"/>
        </w:rPr>
      </w:pPr>
      <w:r>
        <w:rPr>
          <w:rFonts w:hint="eastAsia" w:ascii="宋体" w:hAnsi="宋体" w:cs="Arial"/>
          <w:color w:val="000000"/>
          <w:szCs w:val="21"/>
          <w:shd w:val="clear" w:color="auto" w:fill="FFFFFF"/>
        </w:rPr>
        <w:t>报表片：点击</w:t>
      </w:r>
      <w:r>
        <w:rPr>
          <w:rFonts w:hint="eastAsia" w:ascii="宋体" w:hAnsi="宋体"/>
          <w:szCs w:val="21"/>
        </w:rPr>
        <w:t>“浏览”可选择本地目录下的备上传保存</w:t>
      </w:r>
    </w:p>
    <w:p>
      <w:pPr>
        <w:rPr>
          <w:rFonts w:ascii="宋体" w:hAnsi="宋体"/>
          <w:szCs w:val="21"/>
        </w:rPr>
      </w:pPr>
      <w:r>
        <w:rPr>
          <w:rFonts w:ascii="宋体" w:hAnsi="宋体" w:cs="Arial"/>
          <w:szCs w:val="21"/>
        </w:rPr>
        <w:drawing>
          <wp:inline distT="0" distB="0" distL="0" distR="0">
            <wp:extent cx="381000" cy="266700"/>
            <wp:effectExtent l="0" t="0" r="0" b="12700"/>
            <wp:docPr id="308" name="图片 308" descr="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ascii="宋体" w:hAnsi="宋体" w:cs="Arial"/>
          <w:szCs w:val="21"/>
        </w:rPr>
        <w:t>全局设定里的背景和片是指生成</w:t>
      </w:r>
      <w:r>
        <w:rPr>
          <w:rFonts w:hint="eastAsia" w:ascii="宋体" w:hAnsi="宋体" w:cs="Arial"/>
          <w:szCs w:val="21"/>
        </w:rPr>
        <w:t>PDF格式报表时里面的背景字样和片。如果有客户认为不需要可以删掉，这样生成的报表不会有背景。</w:t>
      </w:r>
    </w:p>
    <w:p>
      <w:pPr>
        <w:pStyle w:val="4"/>
        <w:numPr>
          <w:ilvl w:val="2"/>
          <w:numId w:val="6"/>
        </w:numPr>
      </w:pPr>
      <w:bookmarkStart w:id="199" w:name="_Toc354755431"/>
      <w:bookmarkStart w:id="200" w:name="_Toc402180497"/>
      <w:bookmarkStart w:id="201" w:name="_Toc24659485"/>
      <w:r>
        <w:rPr>
          <w:rFonts w:hint="eastAsia"/>
        </w:rPr>
        <w:t>生成报表</w:t>
      </w:r>
      <w:bookmarkEnd w:id="199"/>
      <w:bookmarkEnd w:id="200"/>
      <w:bookmarkEnd w:id="201"/>
    </w:p>
    <w:p>
      <w:pPr>
        <w:rPr>
          <w:rFonts w:ascii="宋体" w:hAnsi="宋体"/>
          <w:szCs w:val="21"/>
        </w:rPr>
      </w:pPr>
      <w:bookmarkStart w:id="202" w:name="_Toc354755432"/>
      <w:r>
        <w:rPr>
          <w:rFonts w:hint="eastAsia" w:ascii="宋体" w:hAnsi="宋体"/>
          <w:b/>
          <w:szCs w:val="21"/>
        </w:rPr>
        <w:t>示例</w:t>
      </w:r>
      <w:r>
        <w:rPr>
          <w:rFonts w:hint="eastAsia" w:ascii="宋体" w:hAnsi="宋体"/>
          <w:szCs w:val="21"/>
        </w:rPr>
        <w:t>：生成数据库服务器登录统计报告</w:t>
      </w:r>
    </w:p>
    <w:p>
      <w:pPr>
        <w:ind w:firstLine="420"/>
        <w:rPr>
          <w:rFonts w:ascii="宋体" w:hAnsi="宋体"/>
          <w:szCs w:val="21"/>
        </w:rPr>
      </w:pPr>
      <w:r>
        <w:rPr>
          <w:rFonts w:hint="eastAsia" w:ascii="宋体" w:hAnsi="宋体"/>
          <w:szCs w:val="21"/>
        </w:rPr>
        <w:t>1、选择导航条上【报表分析】—【报表管理】—【模板配置】；选择“数据库访问”再选择“数据库服务器登录统计报告”</w:t>
      </w:r>
    </w:p>
    <w:p>
      <w:pPr>
        <w:ind w:firstLine="420"/>
        <w:rPr>
          <w:rFonts w:ascii="宋体" w:hAnsi="宋体"/>
          <w:szCs w:val="21"/>
        </w:rPr>
      </w:pPr>
      <w:r>
        <w:rPr>
          <w:rFonts w:hint="eastAsia" w:ascii="宋体" w:hAnsi="宋体"/>
          <w:szCs w:val="21"/>
        </w:rPr>
        <w:t>2、报表条件中选择需要的条件，最后执行报表。需要注意的是尽可能不要配置那种具有唯一性的字段。</w:t>
      </w:r>
      <w:r>
        <w:rPr>
          <w:rFonts w:ascii="宋体" w:hAnsi="宋体"/>
          <w:szCs w:val="21"/>
        </w:rPr>
        <w:t>如图</w:t>
      </w:r>
      <w:r>
        <w:rPr>
          <w:rFonts w:hint="eastAsia" w:ascii="宋体" w:hAnsi="宋体"/>
          <w:szCs w:val="21"/>
        </w:rPr>
        <w:t>所示：</w:t>
      </w:r>
    </w:p>
    <w:p>
      <w:pPr>
        <w:jc w:val="center"/>
        <w:rPr>
          <w:b/>
          <w:bCs/>
        </w:rPr>
      </w:pPr>
      <w:r>
        <w:rPr>
          <w:b/>
          <w:bCs/>
        </w:rPr>
        <w:drawing>
          <wp:inline distT="0" distB="0" distL="0" distR="0">
            <wp:extent cx="4356100" cy="2021840"/>
            <wp:effectExtent l="0" t="0" r="2540" b="508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137" cstate="print">
                      <a:extLst>
                        <a:ext uri="{28A0092B-C50C-407E-A947-70E740481C1C}">
                          <a14:useLocalDpi xmlns:a14="http://schemas.microsoft.com/office/drawing/2010/main" val="0"/>
                        </a:ext>
                      </a:extLst>
                    </a:blip>
                    <a:srcRect t="7977"/>
                    <a:stretch>
                      <a:fillRect/>
                    </a:stretch>
                  </pic:blipFill>
                  <pic:spPr>
                    <a:xfrm>
                      <a:off x="0" y="0"/>
                      <a:ext cx="4356100" cy="202184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定义报表条件</w:t>
      </w:r>
    </w:p>
    <w:p>
      <w:pPr>
        <w:ind w:firstLine="424" w:firstLineChars="202"/>
      </w:pPr>
      <w:r>
        <w:rPr>
          <w:rFonts w:ascii="宋体" w:hAnsi="宋体"/>
          <w:szCs w:val="21"/>
        </w:rPr>
        <w:t>新增</w:t>
      </w:r>
      <w:r>
        <w:t>WINDOWS用户账户锁定统计报告，配置如下</w:t>
      </w:r>
    </w:p>
    <w:p>
      <w:pPr>
        <w:jc w:val="center"/>
      </w:pPr>
      <w:r>
        <w:drawing>
          <wp:inline distT="0" distB="0" distL="0" distR="0">
            <wp:extent cx="4165600" cy="271780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4165600" cy="2717800"/>
                    </a:xfrm>
                    <a:prstGeom prst="rect">
                      <a:avLst/>
                    </a:prstGeom>
                    <a:noFill/>
                    <a:ln>
                      <a:noFill/>
                    </a:ln>
                  </pic:spPr>
                </pic:pic>
              </a:graphicData>
            </a:graphic>
          </wp:inline>
        </w:drawing>
      </w:r>
    </w:p>
    <w:p>
      <w:pPr>
        <w:jc w:val="center"/>
        <w:rPr>
          <w:rFonts w:ascii="宋体" w:hAnsi="宋体"/>
          <w:szCs w:val="21"/>
        </w:rPr>
      </w:pPr>
      <w:r>
        <w:drawing>
          <wp:inline distT="0" distB="0" distL="0" distR="0">
            <wp:extent cx="4673600" cy="3771900"/>
            <wp:effectExtent l="0" t="0" r="0" b="1270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673600" cy="3771900"/>
                    </a:xfrm>
                    <a:prstGeom prst="rect">
                      <a:avLst/>
                    </a:prstGeom>
                    <a:noFill/>
                    <a:ln>
                      <a:noFill/>
                    </a:ln>
                  </pic:spPr>
                </pic:pic>
              </a:graphicData>
            </a:graphic>
          </wp:inline>
        </w:drawing>
      </w:r>
      <w:r>
        <w:drawing>
          <wp:inline distT="0" distB="0" distL="0" distR="0">
            <wp:extent cx="4711700" cy="2044700"/>
            <wp:effectExtent l="0" t="0" r="12700" b="1270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4711700" cy="2044700"/>
                    </a:xfrm>
                    <a:prstGeom prst="rect">
                      <a:avLst/>
                    </a:prstGeom>
                    <a:noFill/>
                    <a:ln>
                      <a:noFill/>
                    </a:ln>
                  </pic:spPr>
                </pic:pic>
              </a:graphicData>
            </a:graphic>
          </wp:inline>
        </w:drawing>
      </w:r>
      <w:r>
        <w:rPr>
          <w:rFonts w:hint="eastAsia"/>
        </w:rPr>
        <w:drawing>
          <wp:inline distT="0" distB="0" distL="0" distR="0">
            <wp:extent cx="4737100" cy="3416300"/>
            <wp:effectExtent l="0" t="0" r="12700" b="12700"/>
            <wp:docPr id="303" name="图片 3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4737100" cy="3416300"/>
                    </a:xfrm>
                    <a:prstGeom prst="rect">
                      <a:avLst/>
                    </a:prstGeom>
                    <a:noFill/>
                    <a:ln>
                      <a:noFill/>
                    </a:ln>
                  </pic:spPr>
                </pic:pic>
              </a:graphicData>
            </a:graphic>
          </wp:inline>
        </w:drawing>
      </w:r>
      <w:r>
        <w:rPr>
          <w:rFonts w:hint="eastAsia"/>
        </w:rPr>
        <w:drawing>
          <wp:inline distT="0" distB="0" distL="0" distR="0">
            <wp:extent cx="5270500" cy="3721100"/>
            <wp:effectExtent l="0" t="0" r="12700" b="12700"/>
            <wp:docPr id="302" name="图片 3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5270500" cy="3721100"/>
                    </a:xfrm>
                    <a:prstGeom prst="rect">
                      <a:avLst/>
                    </a:prstGeom>
                    <a:noFill/>
                    <a:ln>
                      <a:noFill/>
                    </a:ln>
                  </pic:spPr>
                </pic:pic>
              </a:graphicData>
            </a:graphic>
          </wp:inline>
        </w:drawing>
      </w:r>
    </w:p>
    <w:p>
      <w:pPr>
        <w:widowControl/>
        <w:jc w:val="left"/>
        <w:rPr>
          <w:rFonts w:ascii="宋体" w:hAnsi="宋体"/>
          <w:szCs w:val="21"/>
        </w:rPr>
      </w:pPr>
      <w:r>
        <w:rPr>
          <w:rFonts w:ascii="宋体" w:hAnsi="宋体"/>
          <w:szCs w:val="21"/>
        </w:rPr>
        <w:br w:type="page"/>
      </w:r>
    </w:p>
    <w:bookmarkEnd w:id="202"/>
    <w:p>
      <w:pPr>
        <w:pStyle w:val="2"/>
        <w:numPr>
          <w:ilvl w:val="0"/>
          <w:numId w:val="6"/>
        </w:numPr>
      </w:pPr>
      <w:bookmarkStart w:id="203" w:name="_Toc24659486"/>
      <w:bookmarkStart w:id="204" w:name="_Toc402180498"/>
      <w:r>
        <w:rPr>
          <w:rFonts w:hint="eastAsia"/>
        </w:rPr>
        <w:t>数据采集</w:t>
      </w:r>
      <w:bookmarkEnd w:id="203"/>
      <w:bookmarkEnd w:id="204"/>
    </w:p>
    <w:p>
      <w:pPr>
        <w:pStyle w:val="3"/>
        <w:numPr>
          <w:ilvl w:val="1"/>
          <w:numId w:val="6"/>
        </w:numPr>
      </w:pPr>
      <w:bookmarkStart w:id="205" w:name="_Toc24659487"/>
      <w:bookmarkStart w:id="206" w:name="_Toc402180499"/>
      <w:r>
        <w:rPr>
          <w:rFonts w:hint="eastAsia"/>
        </w:rPr>
        <w:t>日志导入</w:t>
      </w:r>
      <w:bookmarkEnd w:id="205"/>
      <w:bookmarkEnd w:id="206"/>
    </w:p>
    <w:p>
      <w:pPr>
        <w:ind w:firstLine="420"/>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【日志导入】，</w:t>
      </w:r>
      <w:r>
        <w:rPr>
          <w:rFonts w:ascii="宋体" w:hAnsi="宋体"/>
          <w:szCs w:val="21"/>
        </w:rPr>
        <w:t>如图</w:t>
      </w:r>
      <w:r>
        <w:rPr>
          <w:rFonts w:hint="eastAsia" w:ascii="宋体" w:hAnsi="宋体"/>
          <w:szCs w:val="21"/>
        </w:rPr>
        <w:t>所示：</w:t>
      </w:r>
    </w:p>
    <w:p>
      <w:pPr>
        <w:jc w:val="center"/>
      </w:pPr>
      <w:r>
        <w:drawing>
          <wp:inline distT="0" distB="0" distL="0" distR="0">
            <wp:extent cx="4356100" cy="1620520"/>
            <wp:effectExtent l="0" t="0" r="2540" b="1016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143" cstate="print">
                      <a:extLst>
                        <a:ext uri="{28A0092B-C50C-407E-A947-70E740481C1C}">
                          <a14:useLocalDpi xmlns:a14="http://schemas.microsoft.com/office/drawing/2010/main" val="0"/>
                        </a:ext>
                      </a:extLst>
                    </a:blip>
                    <a:srcRect t="8201"/>
                    <a:stretch>
                      <a:fillRect/>
                    </a:stretch>
                  </pic:blipFill>
                  <pic:spPr>
                    <a:xfrm>
                      <a:off x="0" y="0"/>
                      <a:ext cx="4356100" cy="162052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日志导入</w:t>
      </w:r>
    </w:p>
    <w:p>
      <w:pPr>
        <w:rPr>
          <w:rFonts w:ascii="宋体" w:hAnsi="宋体"/>
          <w:szCs w:val="21"/>
        </w:rPr>
      </w:pPr>
      <w:r>
        <w:rPr>
          <w:rFonts w:ascii="宋体" w:hAnsi="宋体" w:cs="Arial"/>
          <w:szCs w:val="21"/>
        </w:rPr>
        <w:drawing>
          <wp:inline distT="0" distB="0" distL="0" distR="0">
            <wp:extent cx="381000" cy="266700"/>
            <wp:effectExtent l="0" t="0" r="0" b="12700"/>
            <wp:docPr id="300" name="图片 300"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用户可以点击【添加】将原始日志文件导入到</w:t>
      </w:r>
      <w:r>
        <w:rPr>
          <w:rFonts w:hint="eastAsia" w:ascii="宋体" w:hAnsi="宋体" w:cs="Arial"/>
          <w:color w:val="000000"/>
          <w:szCs w:val="21"/>
          <w:shd w:val="clear" w:color="auto" w:fill="FFFFFF"/>
        </w:rPr>
        <w:t>日志管理综合分析</w:t>
      </w:r>
      <w:r>
        <w:rPr>
          <w:rFonts w:hint="eastAsia" w:ascii="宋体" w:hAnsi="宋体"/>
          <w:szCs w:val="21"/>
        </w:rPr>
        <w:t>系统中，再通过</w:t>
      </w:r>
      <w:r>
        <w:rPr>
          <w:rFonts w:hint="eastAsia" w:ascii="宋体" w:hAnsi="宋体" w:cs="Arial"/>
          <w:color w:val="000000"/>
          <w:szCs w:val="21"/>
          <w:shd w:val="clear" w:color="auto" w:fill="FFFFFF"/>
        </w:rPr>
        <w:t>日志管理综合分析系统</w:t>
      </w:r>
      <w:r>
        <w:rPr>
          <w:rFonts w:hint="eastAsia" w:ascii="宋体" w:hAnsi="宋体"/>
          <w:szCs w:val="21"/>
        </w:rPr>
        <w:t>去对日志进行检索、分析；</w:t>
      </w:r>
    </w:p>
    <w:p>
      <w:pPr>
        <w:ind w:firstLine="420"/>
        <w:rPr>
          <w:rFonts w:ascii="宋体" w:hAnsi="宋体"/>
          <w:szCs w:val="21"/>
        </w:rPr>
      </w:pPr>
      <w:r>
        <w:rPr>
          <w:rFonts w:hint="eastAsia" w:ascii="宋体" w:hAnsi="宋体"/>
          <w:szCs w:val="21"/>
        </w:rPr>
        <w:t>点击【添加】</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1981200"/>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144" cstate="print">
                      <a:extLst>
                        <a:ext uri="{28A0092B-C50C-407E-A947-70E740481C1C}">
                          <a14:useLocalDpi xmlns:a14="http://schemas.microsoft.com/office/drawing/2010/main" val="0"/>
                        </a:ext>
                      </a:extLst>
                    </a:blip>
                    <a:srcRect t="8772"/>
                    <a:stretch>
                      <a:fillRect/>
                    </a:stretch>
                  </pic:blipFill>
                  <pic:spPr>
                    <a:xfrm>
                      <a:off x="0" y="0"/>
                      <a:ext cx="4356100" cy="19812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添加</w:t>
      </w:r>
    </w:p>
    <w:p>
      <w:pPr>
        <w:jc w:val="center"/>
        <w:rPr>
          <w:rFonts w:ascii="宋体" w:hAnsi="宋体"/>
          <w:szCs w:val="21"/>
        </w:rPr>
      </w:pPr>
      <w:r>
        <w:rPr>
          <w:rFonts w:ascii="宋体" w:hAnsi="宋体"/>
          <w:szCs w:val="21"/>
        </w:rPr>
        <w:t>需要注意的是文件访问类型新增的openssh类型，如下</w:t>
      </w:r>
      <w:r>
        <w:rPr>
          <w:rFonts w:hint="eastAsia"/>
        </w:rPr>
        <w:drawing>
          <wp:inline distT="0" distB="0" distL="0" distR="0">
            <wp:extent cx="4749800" cy="1917700"/>
            <wp:effectExtent l="0" t="0" r="0" b="12700"/>
            <wp:docPr id="298" name="图片 2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4749800" cy="1917700"/>
                    </a:xfrm>
                    <a:prstGeom prst="rect">
                      <a:avLst/>
                    </a:prstGeom>
                    <a:noFill/>
                    <a:ln>
                      <a:noFill/>
                    </a:ln>
                  </pic:spPr>
                </pic:pic>
              </a:graphicData>
            </a:graphic>
          </wp:inline>
        </w:drawing>
      </w:r>
      <w:r>
        <w:rPr>
          <w:rFonts w:hint="eastAsia"/>
        </w:rPr>
        <w:drawing>
          <wp:inline distT="0" distB="0" distL="0" distR="0">
            <wp:extent cx="4737100" cy="2806700"/>
            <wp:effectExtent l="0" t="0" r="12700" b="12700"/>
            <wp:docPr id="297" name="图片 2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4737100" cy="2806700"/>
                    </a:xfrm>
                    <a:prstGeom prst="rect">
                      <a:avLst/>
                    </a:prstGeom>
                    <a:noFill/>
                    <a:ln>
                      <a:noFill/>
                    </a:ln>
                  </pic:spPr>
                </pic:pic>
              </a:graphicData>
            </a:graphic>
          </wp:inline>
        </w:drawing>
      </w:r>
      <w:r>
        <w:rPr>
          <w:rFonts w:hint="eastAsia"/>
        </w:rPr>
        <w:drawing>
          <wp:inline distT="0" distB="0" distL="0" distR="0">
            <wp:extent cx="4171950" cy="2695575"/>
            <wp:effectExtent l="0" t="0" r="0" b="9525"/>
            <wp:docPr id="296" name="图片 2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3"/>
                    <pic:cNvPicPr>
                      <a:picLocks noChangeAspect="1" noChangeArrowheads="1"/>
                    </pic:cNvPicPr>
                  </pic:nvPicPr>
                  <pic:blipFill>
                    <a:blip r:embed="rId147">
                      <a:extLst>
                        <a:ext uri="{28A0092B-C50C-407E-A947-70E740481C1C}">
                          <a14:useLocalDpi xmlns:a14="http://schemas.microsoft.com/office/drawing/2010/main" val="0"/>
                        </a:ext>
                      </a:extLst>
                    </a:blip>
                    <a:srcRect r="20936"/>
                    <a:stretch>
                      <a:fillRect/>
                    </a:stretch>
                  </pic:blipFill>
                  <pic:spPr>
                    <a:xfrm>
                      <a:off x="0" y="0"/>
                      <a:ext cx="4167036" cy="2692400"/>
                    </a:xfrm>
                    <a:prstGeom prst="rect">
                      <a:avLst/>
                    </a:prstGeom>
                    <a:noFill/>
                    <a:ln>
                      <a:noFill/>
                    </a:ln>
                  </pic:spPr>
                </pic:pic>
              </a:graphicData>
            </a:graphic>
          </wp:inline>
        </w:drawing>
      </w:r>
    </w:p>
    <w:p>
      <w:pPr>
        <w:ind w:firstLine="105" w:firstLineChars="50"/>
        <w:rPr>
          <w:rFonts w:ascii="宋体" w:hAnsi="宋体"/>
          <w:szCs w:val="21"/>
        </w:rPr>
      </w:pPr>
      <w:r>
        <w:rPr>
          <w:rFonts w:ascii="宋体" w:hAnsi="宋体"/>
          <w:color w:val="000000"/>
          <w:szCs w:val="21"/>
        </w:rPr>
        <w:drawing>
          <wp:inline distT="0" distB="0" distL="0" distR="0">
            <wp:extent cx="381000" cy="266700"/>
            <wp:effectExtent l="0" t="0" r="0" b="12700"/>
            <wp:docPr id="295" name="图片 295"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可选择文件的属性和类型如下表：</w:t>
      </w:r>
    </w:p>
    <w:tbl>
      <w:tblPr>
        <w:tblStyle w:val="28"/>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5"/>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shd w:val="clear" w:color="auto" w:fill="BFBFBF"/>
          </w:tcPr>
          <w:p>
            <w:pPr>
              <w:jc w:val="center"/>
              <w:rPr>
                <w:rFonts w:ascii="宋体" w:hAnsi="宋体"/>
                <w:szCs w:val="21"/>
              </w:rPr>
            </w:pPr>
            <w:r>
              <w:rPr>
                <w:rFonts w:hint="eastAsia" w:ascii="宋体" w:hAnsi="宋体"/>
                <w:szCs w:val="21"/>
              </w:rPr>
              <w:t xml:space="preserve">      属性</w:t>
            </w:r>
          </w:p>
        </w:tc>
        <w:tc>
          <w:tcPr>
            <w:tcW w:w="3562" w:type="dxa"/>
            <w:shd w:val="clear" w:color="auto" w:fill="BFBFBF"/>
          </w:tcPr>
          <w:p>
            <w:pPr>
              <w:jc w:val="center"/>
              <w:rPr>
                <w:rFonts w:ascii="宋体" w:hAnsi="宋体"/>
                <w:szCs w:val="21"/>
              </w:rPr>
            </w:pPr>
            <w:r>
              <w:rPr>
                <w:rFonts w:hint="eastAsia" w:ascii="宋体" w:hAnsi="宋体"/>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*UNIX</w:t>
            </w:r>
          </w:p>
        </w:tc>
        <w:tc>
          <w:tcPr>
            <w:tcW w:w="3562"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ascii="宋体" w:hAnsi="宋体"/>
                <w:szCs w:val="21"/>
              </w:rPr>
              <w:t>W</w:t>
            </w:r>
            <w:r>
              <w:rPr>
                <w:rFonts w:hint="eastAsia" w:ascii="宋体" w:hAnsi="宋体"/>
                <w:szCs w:val="21"/>
              </w:rPr>
              <w:t>indows事件</w:t>
            </w:r>
          </w:p>
        </w:tc>
        <w:tc>
          <w:tcPr>
            <w:tcW w:w="3562" w:type="dxa"/>
          </w:tcPr>
          <w:p>
            <w:pPr>
              <w:jc w:val="center"/>
              <w:rPr>
                <w:rFonts w:ascii="宋体" w:hAnsi="宋体"/>
                <w:szCs w:val="21"/>
              </w:rPr>
            </w:pPr>
            <w:r>
              <w:rPr>
                <w:rFonts w:ascii="宋体" w:hAnsi="宋体"/>
                <w:szCs w:val="21"/>
              </w:rPr>
              <w:t>W</w:t>
            </w:r>
            <w:r>
              <w:rPr>
                <w:rFonts w:hint="eastAsia" w:ascii="宋体" w:hAnsi="宋体"/>
                <w:szCs w:val="21"/>
              </w:rPr>
              <w:t>indows 2003、windows 2008 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网络安全设备</w:t>
            </w:r>
          </w:p>
        </w:tc>
        <w:tc>
          <w:tcPr>
            <w:tcW w:w="3562" w:type="dxa"/>
          </w:tcPr>
          <w:p>
            <w:pPr>
              <w:jc w:val="center"/>
              <w:rPr>
                <w:rFonts w:ascii="宋体" w:hAnsi="宋体"/>
                <w:szCs w:val="21"/>
              </w:rPr>
            </w:pPr>
            <w:r>
              <w:rPr>
                <w:rFonts w:hint="eastAsia" w:ascii="宋体" w:hAnsi="宋体"/>
                <w:szCs w:val="21"/>
              </w:rPr>
              <w:t>CISCO、H3C、神州数码等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AS400日志</w:t>
            </w:r>
          </w:p>
        </w:tc>
        <w:tc>
          <w:tcPr>
            <w:tcW w:w="3562" w:type="dxa"/>
          </w:tcPr>
          <w:p>
            <w:pPr>
              <w:jc w:val="center"/>
              <w:rPr>
                <w:rFonts w:ascii="宋体" w:hAnsi="宋体"/>
                <w:szCs w:val="21"/>
              </w:rPr>
            </w:pPr>
            <w:r>
              <w:rPr>
                <w:rFonts w:hint="eastAsia" w:ascii="宋体" w:hAnsi="宋体"/>
                <w:szCs w:val="21"/>
              </w:rPr>
              <w:t>AS400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数据库访问</w:t>
            </w:r>
          </w:p>
        </w:tc>
        <w:tc>
          <w:tcPr>
            <w:tcW w:w="3562" w:type="dxa"/>
          </w:tcPr>
          <w:p>
            <w:pPr>
              <w:jc w:val="center"/>
              <w:rPr>
                <w:rFonts w:ascii="宋体" w:hAnsi="宋体"/>
                <w:szCs w:val="21"/>
              </w:rPr>
            </w:pPr>
            <w:r>
              <w:rPr>
                <w:rFonts w:hint="eastAsia" w:ascii="宋体" w:hAnsi="宋体"/>
                <w:szCs w:val="21"/>
              </w:rPr>
              <w:t>MYSQL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WEB访问</w:t>
            </w:r>
          </w:p>
        </w:tc>
        <w:tc>
          <w:tcPr>
            <w:tcW w:w="3562" w:type="dxa"/>
          </w:tcPr>
          <w:p>
            <w:pPr>
              <w:jc w:val="center"/>
              <w:rPr>
                <w:rFonts w:ascii="宋体" w:hAnsi="宋体"/>
                <w:szCs w:val="21"/>
              </w:rPr>
            </w:pPr>
            <w:r>
              <w:rPr>
                <w:rFonts w:hint="eastAsia" w:ascii="宋体" w:hAnsi="宋体"/>
                <w:szCs w:val="21"/>
              </w:rPr>
              <w:t>APACHE、IIS、TOMCAT等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文件访问</w:t>
            </w:r>
          </w:p>
        </w:tc>
        <w:tc>
          <w:tcPr>
            <w:tcW w:w="3562" w:type="dxa"/>
          </w:tcPr>
          <w:p>
            <w:pPr>
              <w:jc w:val="center"/>
              <w:rPr>
                <w:rFonts w:ascii="宋体" w:hAnsi="宋体"/>
                <w:szCs w:val="21"/>
              </w:rPr>
            </w:pPr>
            <w:r>
              <w:rPr>
                <w:rFonts w:hint="eastAsia" w:ascii="宋体" w:hAnsi="宋体"/>
                <w:szCs w:val="21"/>
              </w:rPr>
              <w:t>VSFTPD、IISFTPD、SERV-U等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数据库服务</w:t>
            </w:r>
          </w:p>
        </w:tc>
        <w:tc>
          <w:tcPr>
            <w:tcW w:w="3562" w:type="dxa"/>
          </w:tcPr>
          <w:p>
            <w:pPr>
              <w:jc w:val="center"/>
              <w:rPr>
                <w:rFonts w:ascii="宋体" w:hAnsi="宋体"/>
                <w:szCs w:val="21"/>
              </w:rPr>
            </w:pPr>
            <w:r>
              <w:rPr>
                <w:rFonts w:hint="eastAsia" w:ascii="宋体" w:hAnsi="宋体"/>
                <w:szCs w:val="21"/>
              </w:rPr>
              <w:t>ORACLE、SYBASE、MSSQL等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WEB服务</w:t>
            </w:r>
          </w:p>
        </w:tc>
        <w:tc>
          <w:tcPr>
            <w:tcW w:w="3562" w:type="dxa"/>
          </w:tcPr>
          <w:p>
            <w:pPr>
              <w:jc w:val="center"/>
              <w:rPr>
                <w:rFonts w:ascii="宋体" w:hAnsi="宋体"/>
                <w:szCs w:val="21"/>
              </w:rPr>
            </w:pPr>
            <w:r>
              <w:rPr>
                <w:rFonts w:hint="eastAsia" w:ascii="宋体" w:hAnsi="宋体"/>
                <w:szCs w:val="21"/>
              </w:rPr>
              <w:t>APACHE、TOMCAT、NGINX等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FTP服务</w:t>
            </w:r>
          </w:p>
        </w:tc>
        <w:tc>
          <w:tcPr>
            <w:tcW w:w="3562" w:type="dxa"/>
          </w:tcPr>
          <w:p>
            <w:pPr>
              <w:jc w:val="center"/>
              <w:rPr>
                <w:rFonts w:ascii="宋体" w:hAnsi="宋体"/>
                <w:szCs w:val="21"/>
              </w:rPr>
            </w:pPr>
            <w:r>
              <w:rPr>
                <w:rFonts w:hint="eastAsia" w:ascii="宋体" w:hAnsi="宋体"/>
                <w:szCs w:val="21"/>
              </w:rPr>
              <w:t>VSFTPD、NCFTPD、PROFTPD等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dxa"/>
          </w:tcPr>
          <w:p>
            <w:pPr>
              <w:jc w:val="center"/>
              <w:rPr>
                <w:rFonts w:ascii="宋体" w:hAnsi="宋体"/>
                <w:szCs w:val="21"/>
              </w:rPr>
            </w:pPr>
            <w:r>
              <w:rPr>
                <w:rFonts w:hint="eastAsia" w:ascii="宋体" w:hAnsi="宋体"/>
                <w:szCs w:val="21"/>
              </w:rPr>
              <w:t>应用系统</w:t>
            </w:r>
          </w:p>
        </w:tc>
        <w:tc>
          <w:tcPr>
            <w:tcW w:w="3562" w:type="dxa"/>
          </w:tcPr>
          <w:p>
            <w:pPr>
              <w:jc w:val="center"/>
              <w:rPr>
                <w:rFonts w:ascii="宋体" w:hAnsi="宋体"/>
                <w:szCs w:val="21"/>
              </w:rPr>
            </w:pPr>
            <w:r>
              <w:rPr>
                <w:rFonts w:ascii="宋体" w:hAnsi="宋体"/>
                <w:szCs w:val="21"/>
              </w:rPr>
              <w:t>L</w:t>
            </w:r>
            <w:r>
              <w:rPr>
                <w:rFonts w:hint="eastAsia" w:ascii="宋体" w:hAnsi="宋体"/>
                <w:szCs w:val="21"/>
              </w:rPr>
              <w:t>og</w:t>
            </w:r>
            <w:r>
              <w:rPr>
                <w:rFonts w:ascii="宋体" w:hAnsi="宋体"/>
                <w:szCs w:val="21"/>
              </w:rPr>
              <w:t>4j</w:t>
            </w:r>
          </w:p>
        </w:tc>
      </w:tr>
    </w:tbl>
    <w:p>
      <w:pPr>
        <w:ind w:firstLine="420"/>
        <w:rPr>
          <w:rFonts w:ascii="宋体" w:hAnsi="宋体"/>
          <w:szCs w:val="21"/>
        </w:rPr>
      </w:pPr>
      <w:r>
        <w:rPr>
          <w:rFonts w:hint="eastAsia" w:ascii="宋体" w:hAnsi="宋体"/>
          <w:szCs w:val="21"/>
        </w:rPr>
        <w:t>点击【选择文件】即可上传文件，</w:t>
      </w:r>
      <w:r>
        <w:rPr>
          <w:rFonts w:ascii="宋体" w:hAnsi="宋体"/>
          <w:szCs w:val="21"/>
        </w:rPr>
        <w:t>如图</w:t>
      </w:r>
      <w:r>
        <w:rPr>
          <w:rFonts w:hint="eastAsia" w:ascii="宋体" w:hAnsi="宋体"/>
          <w:szCs w:val="21"/>
        </w:rPr>
        <w:t>所示：</w:t>
      </w:r>
    </w:p>
    <w:p>
      <w:pPr>
        <w:ind w:firstLine="105" w:firstLineChars="50"/>
        <w:jc w:val="center"/>
        <w:rPr>
          <w:rFonts w:ascii="宋体" w:hAnsi="宋体"/>
          <w:szCs w:val="21"/>
        </w:rPr>
      </w:pPr>
      <w:r>
        <w:drawing>
          <wp:inline distT="0" distB="0" distL="0" distR="0">
            <wp:extent cx="4356100" cy="1714500"/>
            <wp:effectExtent l="0" t="0" r="12700" b="1270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4356100" cy="17145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上传文件</w:t>
      </w:r>
    </w:p>
    <w:p>
      <w:pPr>
        <w:rPr>
          <w:rFonts w:ascii="宋体" w:hAnsi="宋体"/>
          <w:szCs w:val="21"/>
        </w:rPr>
      </w:pPr>
      <w:r>
        <w:rPr>
          <w:rFonts w:hint="eastAsia" w:ascii="宋体" w:hAnsi="宋体"/>
          <w:color w:val="000000"/>
          <w:szCs w:val="21"/>
        </w:rPr>
        <w:t xml:space="preserve"> </w:t>
      </w:r>
      <w:r>
        <w:rPr>
          <w:rFonts w:ascii="宋体" w:hAnsi="宋体"/>
          <w:color w:val="000000"/>
          <w:szCs w:val="21"/>
        </w:rPr>
        <w:drawing>
          <wp:inline distT="0" distB="0" distL="0" distR="0">
            <wp:extent cx="381000" cy="266700"/>
            <wp:effectExtent l="0" t="0" r="0" b="12700"/>
            <wp:docPr id="293" name="图片 293"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olor w:val="000000"/>
          <w:szCs w:val="21"/>
        </w:rPr>
        <w:t>导入日志时需选择相应的日志属性、类型和日志源否则会导入失败，日志导入可以</w:t>
      </w:r>
      <w:r>
        <w:rPr>
          <w:rFonts w:hint="eastAsia" w:ascii="宋体" w:hAnsi="宋体"/>
          <w:szCs w:val="21"/>
        </w:rPr>
        <w:t>单个文本导入，也可以用压缩包导入</w:t>
      </w:r>
      <w:r>
        <w:rPr>
          <w:rFonts w:hint="eastAsia" w:ascii="宋体" w:hAnsi="宋体" w:cs="宋体"/>
          <w:szCs w:val="21"/>
        </w:rPr>
        <w:t>，如果一个压缩包中有不同类型的日志，</w:t>
      </w:r>
      <w:r>
        <w:rPr>
          <w:rFonts w:hint="eastAsia" w:ascii="宋体" w:hAnsi="宋体" w:cs="Arial"/>
          <w:color w:val="000000"/>
          <w:szCs w:val="21"/>
          <w:shd w:val="clear" w:color="auto" w:fill="FFFFFF"/>
        </w:rPr>
        <w:t>日志管理综合分析系统</w:t>
      </w:r>
      <w:r>
        <w:rPr>
          <w:rFonts w:hint="eastAsia" w:ascii="宋体" w:hAnsi="宋体" w:cs="宋体"/>
          <w:szCs w:val="21"/>
        </w:rPr>
        <w:t>只会导入符合的日志文件，</w:t>
      </w:r>
      <w:r>
        <w:rPr>
          <w:rFonts w:hint="eastAsia" w:ascii="宋体" w:hAnsi="宋体"/>
          <w:szCs w:val="21"/>
        </w:rPr>
        <w:t>填写日志发生的服务器地址或网站域名，检索时可辨识日志的所属。</w:t>
      </w:r>
    </w:p>
    <w:p>
      <w:pPr>
        <w:ind w:firstLine="420"/>
        <w:rPr>
          <w:rFonts w:ascii="宋体" w:hAnsi="宋体" w:cs="Arial"/>
          <w:b/>
          <w:szCs w:val="21"/>
          <w:shd w:val="clear" w:color="auto" w:fill="FFFFFF"/>
        </w:rPr>
      </w:pPr>
      <w:r>
        <w:rPr>
          <w:rFonts w:hint="eastAsia" w:ascii="宋体" w:hAnsi="宋体"/>
          <w:b/>
          <w:szCs w:val="21"/>
        </w:rPr>
        <w:t>支持的压缩格式：</w:t>
      </w:r>
      <w:r>
        <w:rPr>
          <w:rFonts w:hint="eastAsia" w:ascii="宋体" w:hAnsi="宋体" w:cs="Arial"/>
          <w:b/>
          <w:szCs w:val="21"/>
          <w:shd w:val="clear" w:color="auto" w:fill="FFFFFF"/>
        </w:rPr>
        <w:t>rar、zip、tgz、tar、gz、tar、tbz、tar、bz2、gz、tar、gz、bz2、tar、bz2、7z。</w:t>
      </w:r>
    </w:p>
    <w:p>
      <w:pPr>
        <w:rPr>
          <w:rFonts w:ascii="宋体" w:hAnsi="宋体"/>
          <w:color w:val="000000"/>
          <w:szCs w:val="21"/>
        </w:rPr>
      </w:pPr>
      <w:r>
        <w:rPr>
          <w:rFonts w:ascii="宋体" w:hAnsi="宋体"/>
          <w:color w:val="000000"/>
          <w:szCs w:val="21"/>
        </w:rPr>
        <w:drawing>
          <wp:inline distT="0" distB="0" distL="0" distR="0">
            <wp:extent cx="381000" cy="266700"/>
            <wp:effectExtent l="0" t="0" r="0" b="12700"/>
            <wp:docPr id="292" name="图片 292"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ascii="宋体" w:hAnsi="宋体"/>
          <w:color w:val="000000"/>
          <w:szCs w:val="21"/>
        </w:rPr>
        <w:t>应用系统增加log4j格式的日志导入，同时在这里提供一些简单的基本的参数供参考。</w:t>
      </w:r>
    </w:p>
    <w:tbl>
      <w:tblPr>
        <w:tblStyle w:val="28"/>
        <w:tblW w:w="7722"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0" w:type="dxa"/>
          <w:left w:w="0" w:type="dxa"/>
          <w:bottom w:w="0" w:type="dxa"/>
          <w:right w:w="0" w:type="dxa"/>
        </w:tblCellMar>
      </w:tblPr>
      <w:tblGrid>
        <w:gridCol w:w="694"/>
        <w:gridCol w:w="2590"/>
        <w:gridCol w:w="1275"/>
        <w:gridCol w:w="316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297" w:hRule="atLeast"/>
          <w:jc w:val="center"/>
        </w:trPr>
        <w:tc>
          <w:tcPr>
            <w:tcW w:w="694" w:type="dxa"/>
            <w:tcBorders>
              <w:top w:val="outset" w:color="111111" w:sz="6" w:space="0"/>
              <w:left w:val="outset" w:color="111111" w:sz="6" w:space="0"/>
              <w:bottom w:val="outset" w:color="111111" w:sz="6" w:space="0"/>
              <w:right w:val="outset" w:color="111111" w:sz="6" w:space="0"/>
            </w:tcBorders>
            <w:vAlign w:val="center"/>
          </w:tcPr>
          <w:p>
            <w:pPr>
              <w:jc w:val="center"/>
              <w:rPr>
                <w:rFonts w:ascii="宋体" w:hAnsi="宋体" w:cs="宋体"/>
                <w:b/>
                <w:bCs/>
                <w:sz w:val="24"/>
              </w:rPr>
            </w:pPr>
            <w:r>
              <w:rPr>
                <w:rFonts w:ascii="宋体" w:hAnsi="宋体" w:cs="宋体"/>
                <w:b/>
                <w:bCs/>
                <w:color w:val="FFFFFF"/>
                <w:sz w:val="24"/>
              </w:rPr>
              <w:t>参数</w:t>
            </w:r>
          </w:p>
        </w:tc>
        <w:tc>
          <w:tcPr>
            <w:tcW w:w="2590" w:type="dxa"/>
            <w:tcBorders>
              <w:top w:val="outset" w:color="111111" w:sz="6" w:space="0"/>
              <w:left w:val="outset" w:color="111111" w:sz="6" w:space="0"/>
              <w:bottom w:val="outset" w:color="111111" w:sz="6" w:space="0"/>
              <w:right w:val="outset" w:color="111111" w:sz="6" w:space="0"/>
            </w:tcBorders>
            <w:vAlign w:val="center"/>
          </w:tcPr>
          <w:p>
            <w:pPr>
              <w:jc w:val="center"/>
              <w:rPr>
                <w:rFonts w:ascii="宋体" w:hAnsi="宋体" w:cs="宋体"/>
                <w:b/>
                <w:bCs/>
                <w:sz w:val="24"/>
              </w:rPr>
            </w:pPr>
            <w:r>
              <w:rPr>
                <w:rFonts w:ascii="宋体" w:hAnsi="宋体" w:cs="宋体"/>
                <w:b/>
                <w:bCs/>
                <w:color w:val="FFFFFF"/>
                <w:sz w:val="24"/>
              </w:rPr>
              <w:t>说明</w:t>
            </w:r>
          </w:p>
        </w:tc>
        <w:tc>
          <w:tcPr>
            <w:tcW w:w="4438" w:type="dxa"/>
            <w:gridSpan w:val="2"/>
            <w:tcBorders>
              <w:top w:val="outset" w:color="111111" w:sz="6" w:space="0"/>
              <w:left w:val="outset" w:color="111111" w:sz="6" w:space="0"/>
              <w:bottom w:val="outset" w:color="111111" w:sz="6" w:space="0"/>
              <w:right w:val="outset" w:color="111111" w:sz="6" w:space="0"/>
            </w:tcBorders>
            <w:vAlign w:val="center"/>
          </w:tcPr>
          <w:p>
            <w:pPr>
              <w:jc w:val="center"/>
              <w:rPr>
                <w:rFonts w:ascii="宋体" w:hAnsi="宋体" w:cs="宋体"/>
                <w:b/>
                <w:bCs/>
                <w:sz w:val="24"/>
              </w:rPr>
            </w:pPr>
            <w:r>
              <w:rPr>
                <w:rFonts w:ascii="宋体" w:hAnsi="宋体" w:cs="宋体"/>
                <w:b/>
                <w:bCs/>
                <w:color w:val="FFFFFF"/>
                <w:sz w:val="24"/>
              </w:rPr>
              <w:t>例子</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694"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w:t>
            </w:r>
          </w:p>
        </w:tc>
        <w:tc>
          <w:tcPr>
            <w:tcW w:w="2590"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列出logger名字空间的全称，如果加上{&lt;层数&gt;}表示列出从最内层算起的指定层数的名字空间</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log4j配置文件参数举例</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输出显示媒介</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4438" w:type="dxa"/>
            <w:gridSpan w:val="2"/>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假设当前logger名字空间是"a.b.c"</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a.b.c</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%c{2}</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b.c</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%20c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（若名字空间长度小于20，则左边用空格填充）</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%-20c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（若名字空间长度小于20，则右边用空格填充）</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%.30c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（若名字空间长度超过30，截去多余字符）</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%20c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（若名字空间长度小于20，则左边用空格填充；若名字空间长度超过30，截去多余字符）</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%-20c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（若名字空间长度小于20，则右边用空格填充；若名字空间长度超过30，截去多余字符）</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w:t>
            </w:r>
          </w:p>
        </w:tc>
        <w:tc>
          <w:tcPr>
            <w:tcW w:w="2590"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列出调用logger的类的全名（包含包路径）</w:t>
            </w:r>
          </w:p>
        </w:tc>
        <w:tc>
          <w:tcPr>
            <w:tcW w:w="4438" w:type="dxa"/>
            <w:gridSpan w:val="2"/>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假设当前类是"org.apache.xyz.SomeClass"</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org.apache.xyz.SomeClass</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%C{1}</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SomeClass</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694"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%d</w:t>
            </w:r>
          </w:p>
        </w:tc>
        <w:tc>
          <w:tcPr>
            <w:tcW w:w="2590"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显示日志记录时间，{&lt;日期格式&gt;}使用ISO8601定义的日期格式</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%d{yyyy/MM/dd HH:mm:ss,SSS}</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2005/10/12 22:23:30,117</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%d{ABSOLUTE}</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22:23:30,117</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%d{DATE}</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12 Oct 2005 22:23:30,117</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%d{ISO8601}</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2005-10-12 22:23:30,117</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%F</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显示调用logger的源文件名</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%F</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MyClass.java</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%l</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输出日志事件的发生位置，包括类目名、发生的线程，以及在代码中的行数</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%l</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MyClass.main(MyClass.java:129)</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%L</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显示调用logger的代码行</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%L</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129</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显示输出消息</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 xml:space="preserve">This is a message for debug. </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显示调用logger的方法名</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main</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%n</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当前平台下的换行符</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%n</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Windows平台下表示rn</w:t>
            </w:r>
            <w:r>
              <w:rPr>
                <w:rFonts w:ascii="宋体" w:hAnsi="宋体" w:cs="宋体"/>
                <w:sz w:val="24"/>
              </w:rPr>
              <w:br w:type="textWrapping"/>
            </w:r>
            <w:r>
              <w:rPr>
                <w:rFonts w:ascii="宋体" w:hAnsi="宋体" w:cs="宋体"/>
                <w:sz w:val="24"/>
              </w:rPr>
              <w:t>UNIX平台下表示n</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%p</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显示该条日志的优先级</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%p</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INFO</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%r</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显示从程序启动时到记录该条日志时已经经过的毫秒数</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%r</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1215</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%t</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输出产生该日志事件的线程名</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%t</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MyClass</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%x</w:t>
            </w:r>
          </w:p>
        </w:tc>
        <w:tc>
          <w:tcPr>
            <w:tcW w:w="2590" w:type="dxa"/>
            <w:vMerge w:val="restart"/>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按NDC（Nested Diagnostic Context，线程堆栈）顺序输出日志</w:t>
            </w:r>
          </w:p>
        </w:tc>
        <w:tc>
          <w:tcPr>
            <w:tcW w:w="4438" w:type="dxa"/>
            <w:gridSpan w:val="2"/>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假设某程序调用顺序是MyApp调用com.foo.Bar</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530" w:hRule="atLeast"/>
          <w:jc w:val="center"/>
        </w:trPr>
        <w:tc>
          <w:tcPr>
            <w:tcW w:w="694"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2590" w:type="dxa"/>
            <w:vMerge w:val="continue"/>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%c %x - %m%n</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MyApp - Call com.foo.Bar.</w:t>
            </w:r>
            <w:r>
              <w:rPr>
                <w:rFonts w:ascii="宋体" w:hAnsi="宋体" w:cs="宋体"/>
                <w:sz w:val="24"/>
              </w:rPr>
              <w:br w:type="textWrapping"/>
            </w:r>
            <w:r>
              <w:rPr>
                <w:rFonts w:ascii="宋体" w:hAnsi="宋体" w:cs="宋体"/>
                <w:sz w:val="24"/>
              </w:rPr>
              <w:t>com.foo.Bar - Log in Bar</w:t>
            </w:r>
            <w:r>
              <w:rPr>
                <w:rFonts w:ascii="宋体" w:hAnsi="宋体" w:cs="宋体"/>
                <w:sz w:val="24"/>
              </w:rPr>
              <w:br w:type="textWrapping"/>
            </w:r>
            <w:r>
              <w:rPr>
                <w:rFonts w:ascii="宋体" w:hAnsi="宋体" w:cs="宋体"/>
                <w:sz w:val="24"/>
              </w:rPr>
              <w:t xml:space="preserve">MyApp - Return to MyApp. </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530"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%X</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按MDC（Mapped Diagnostic Context，线程映射表）输出日志。通常用于多个客户端连接同一台服务器，方便服务器区分是那个客户端访</w:t>
            </w:r>
            <w:r>
              <w:rPr>
                <w:rFonts w:ascii="宋体" w:hAnsi="宋体" w:cs="宋体"/>
                <w:sz w:val="24"/>
                <w:shd w:val="clear" w:color="auto" w:fill="FFFFFF"/>
              </w:rPr>
              <w:t>问留下来的日志。</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%X{5}</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（记录代号为5的客户端的日志）</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0" w:type="dxa"/>
            <w:bottom w:w="0" w:type="dxa"/>
            <w:right w:w="0" w:type="dxa"/>
          </w:tblCellMar>
        </w:tblPrEx>
        <w:trPr>
          <w:trHeight w:val="175" w:hRule="atLeast"/>
          <w:jc w:val="center"/>
        </w:trPr>
        <w:tc>
          <w:tcPr>
            <w:tcW w:w="694"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w:t>
            </w:r>
          </w:p>
        </w:tc>
        <w:tc>
          <w:tcPr>
            <w:tcW w:w="2590"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显示一个百分号</w:t>
            </w:r>
          </w:p>
        </w:tc>
        <w:tc>
          <w:tcPr>
            <w:tcW w:w="1275"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w:t>
            </w:r>
          </w:p>
        </w:tc>
        <w:tc>
          <w:tcPr>
            <w:tcW w:w="3163" w:type="dxa"/>
            <w:tcBorders>
              <w:top w:val="outset" w:color="111111" w:sz="6" w:space="0"/>
              <w:left w:val="outset" w:color="111111" w:sz="6" w:space="0"/>
              <w:bottom w:val="outset" w:color="111111" w:sz="6" w:space="0"/>
              <w:right w:val="outset" w:color="111111" w:sz="6" w:space="0"/>
            </w:tcBorders>
            <w:shd w:val="clear" w:color="auto" w:fill="FFFFFF"/>
            <w:vAlign w:val="center"/>
          </w:tcPr>
          <w:p>
            <w:pPr>
              <w:rPr>
                <w:rFonts w:ascii="宋体" w:hAnsi="宋体" w:cs="宋体"/>
                <w:sz w:val="24"/>
              </w:rPr>
            </w:pPr>
            <w:r>
              <w:rPr>
                <w:rFonts w:ascii="宋体" w:hAnsi="宋体" w:cs="宋体"/>
                <w:sz w:val="24"/>
              </w:rPr>
              <w:t>%</w:t>
            </w:r>
          </w:p>
        </w:tc>
      </w:tr>
    </w:tbl>
    <w:p>
      <w:pPr>
        <w:rPr>
          <w:rFonts w:ascii="宋体" w:hAnsi="宋体"/>
          <w:b/>
          <w:color w:val="FF0000"/>
          <w:szCs w:val="21"/>
        </w:rPr>
      </w:pPr>
    </w:p>
    <w:p>
      <w:pPr>
        <w:pStyle w:val="3"/>
        <w:numPr>
          <w:ilvl w:val="1"/>
          <w:numId w:val="6"/>
        </w:numPr>
      </w:pPr>
      <w:bookmarkStart w:id="207" w:name="_Toc402180500"/>
      <w:r>
        <w:rPr>
          <w:rFonts w:hint="eastAsia"/>
        </w:rPr>
        <w:t xml:space="preserve"> </w:t>
      </w:r>
      <w:bookmarkStart w:id="208" w:name="_Toc24659488"/>
      <w:r>
        <w:rPr>
          <w:rFonts w:hint="eastAsia"/>
        </w:rPr>
        <w:t>Syslog</w:t>
      </w:r>
      <w:bookmarkEnd w:id="207"/>
      <w:bookmarkEnd w:id="208"/>
      <w:r>
        <w:rPr>
          <w:rFonts w:hint="eastAsia"/>
        </w:rPr>
        <w:t xml:space="preserve"> </w:t>
      </w:r>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【syslog】，</w:t>
      </w:r>
      <w:r>
        <w:rPr>
          <w:rFonts w:ascii="宋体" w:hAnsi="宋体"/>
          <w:szCs w:val="21"/>
        </w:rPr>
        <w:t>如图</w:t>
      </w:r>
      <w:r>
        <w:rPr>
          <w:rFonts w:hint="eastAsia" w:ascii="宋体" w:hAnsi="宋体"/>
          <w:szCs w:val="21"/>
        </w:rPr>
        <w:t>所示：</w:t>
      </w:r>
    </w:p>
    <w:p>
      <w:pPr>
        <w:jc w:val="center"/>
        <w:rPr>
          <w:sz w:val="36"/>
          <w:szCs w:val="36"/>
        </w:rPr>
      </w:pPr>
      <w:r>
        <w:drawing>
          <wp:inline distT="0" distB="0" distL="0" distR="0">
            <wp:extent cx="4356100" cy="2014220"/>
            <wp:effectExtent l="0" t="0" r="2540" b="1270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149" cstate="print">
                      <a:extLst>
                        <a:ext uri="{28A0092B-C50C-407E-A947-70E740481C1C}">
                          <a14:useLocalDpi xmlns:a14="http://schemas.microsoft.com/office/drawing/2010/main" val="0"/>
                        </a:ext>
                      </a:extLst>
                    </a:blip>
                    <a:srcRect t="8324"/>
                    <a:stretch>
                      <a:fillRect/>
                    </a:stretch>
                  </pic:blipFill>
                  <pic:spPr>
                    <a:xfrm>
                      <a:off x="0" y="0"/>
                      <a:ext cx="4356100" cy="201422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syslog</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90" name="图片 290"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【syslog】可以自定义设置需要采集的syslog日志的属性、类型和日志源，以及日志的特征和发生的服务器地址，</w:t>
      </w:r>
      <w:r>
        <w:rPr>
          <w:rFonts w:ascii="宋体" w:hAnsi="宋体"/>
          <w:szCs w:val="21"/>
        </w:rPr>
        <w:t>如图</w:t>
      </w:r>
      <w:r>
        <w:rPr>
          <w:rFonts w:hint="eastAsia" w:ascii="宋体" w:hAnsi="宋体"/>
          <w:szCs w:val="21"/>
        </w:rPr>
        <w:t>所示：</w:t>
      </w:r>
    </w:p>
    <w:p>
      <w:pPr>
        <w:ind w:right="-84" w:rightChars="-40"/>
        <w:jc w:val="center"/>
        <w:rPr>
          <w:rFonts w:ascii="宋体" w:hAnsi="宋体"/>
          <w:szCs w:val="21"/>
        </w:rPr>
      </w:pPr>
      <w:r>
        <w:drawing>
          <wp:inline distT="0" distB="0" distL="0" distR="0">
            <wp:extent cx="4356100" cy="2110740"/>
            <wp:effectExtent l="0" t="0" r="2540" b="762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150" cstate="print">
                      <a:extLst>
                        <a:ext uri="{28A0092B-C50C-407E-A947-70E740481C1C}">
                          <a14:useLocalDpi xmlns:a14="http://schemas.microsoft.com/office/drawing/2010/main" val="0"/>
                        </a:ext>
                      </a:extLst>
                    </a:blip>
                    <a:srcRect t="7667"/>
                    <a:stretch>
                      <a:fillRect/>
                    </a:stretch>
                  </pic:blipFill>
                  <pic:spPr>
                    <a:xfrm>
                      <a:off x="0" y="0"/>
                      <a:ext cx="4356100" cy="211074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syslog采集设置</w:t>
      </w:r>
    </w:p>
    <w:p>
      <w:pPr>
        <w:shd w:val="clear" w:color="auto" w:fill="FFFFFF"/>
        <w:spacing w:line="360" w:lineRule="atLeast"/>
        <w:ind w:firstLine="450"/>
        <w:rPr>
          <w:rFonts w:ascii="Arial" w:hAnsi="Arial" w:cs="Arial"/>
          <w:color w:val="000000"/>
          <w:szCs w:val="21"/>
        </w:rPr>
      </w:pPr>
      <w:r>
        <w:rPr>
          <w:rFonts w:ascii="宋体" w:hAnsi="宋体" w:cs="Arial"/>
          <w:szCs w:val="21"/>
        </w:rPr>
        <w:drawing>
          <wp:inline distT="0" distB="0" distL="0" distR="0">
            <wp:extent cx="381000" cy="266700"/>
            <wp:effectExtent l="0" t="0" r="0" b="12700"/>
            <wp:docPr id="288" name="图片 288"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bookmarkStart w:id="209" w:name="ref_[1]_1614723"/>
      <w:bookmarkEnd w:id="209"/>
      <w:r>
        <w:rPr>
          <w:rFonts w:ascii="Arial" w:hAnsi="Arial" w:cs="Arial"/>
          <w:color w:val="000000"/>
          <w:szCs w:val="21"/>
        </w:rPr>
        <w:t>Syslog常被称为系统日志或系统记录，是一种用来在互联网协定（TCP/IP）的网络中传递记录文档讯息的标准。</w:t>
      </w:r>
      <w:bookmarkStart w:id="210" w:name="ref_[2]_1614723"/>
      <w:bookmarkEnd w:id="210"/>
    </w:p>
    <w:p>
      <w:pPr>
        <w:shd w:val="clear" w:color="auto" w:fill="FFFFFF"/>
        <w:spacing w:line="360" w:lineRule="atLeast"/>
        <w:ind w:firstLine="450"/>
        <w:rPr>
          <w:rFonts w:ascii="Arial" w:hAnsi="Arial" w:cs="Arial"/>
          <w:color w:val="000000"/>
          <w:szCs w:val="21"/>
        </w:rPr>
      </w:pPr>
      <w:r>
        <w:rPr>
          <w:rFonts w:ascii="Arial" w:hAnsi="Arial" w:cs="Arial"/>
          <w:color w:val="000000"/>
          <w:szCs w:val="21"/>
        </w:rPr>
        <w:t>syslog提供了一个便于管理员理解日志的机制。系统日志消息中有标准格式的消息（称为系统日志消息、系统错误消息或简单系统消息），也有从调试命令输出的消息。这些消息是在网络运作过程中生成的，旨在指明网络问题的类型和严重程度，或者帮助读者用户检测路由器的活动，比如配置的变更。</w:t>
      </w:r>
    </w:p>
    <w:p>
      <w:pPr>
        <w:shd w:val="clear" w:color="auto" w:fill="FFFFFF"/>
        <w:spacing w:line="360" w:lineRule="atLeast"/>
        <w:rPr>
          <w:rFonts w:ascii="Arial" w:hAnsi="Arial" w:cs="Arial"/>
          <w:color w:val="000000"/>
          <w:szCs w:val="21"/>
        </w:rPr>
      </w:pPr>
      <w:r>
        <w:rPr>
          <w:rFonts w:ascii="Arial" w:hAnsi="Arial" w:cs="Arial"/>
          <w:color w:val="000000"/>
          <w:szCs w:val="21"/>
        </w:rPr>
        <w:br w:type="page"/>
      </w:r>
    </w:p>
    <w:p>
      <w:pPr>
        <w:pStyle w:val="3"/>
        <w:numPr>
          <w:ilvl w:val="1"/>
          <w:numId w:val="6"/>
        </w:numPr>
      </w:pPr>
      <w:bookmarkStart w:id="211" w:name="_Toc402180501"/>
      <w:r>
        <w:rPr>
          <w:rFonts w:hint="eastAsia"/>
        </w:rPr>
        <w:t xml:space="preserve"> </w:t>
      </w:r>
      <w:bookmarkStart w:id="212" w:name="_Toc24659489"/>
      <w:r>
        <w:rPr>
          <w:rFonts w:hint="eastAsia"/>
        </w:rPr>
        <w:t>SNMP</w:t>
      </w:r>
      <w:bookmarkEnd w:id="211"/>
      <w:bookmarkEnd w:id="212"/>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【SNMP】，</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56100" cy="2801620"/>
            <wp:effectExtent l="0" t="0" r="2540" b="254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151">
                      <a:extLst>
                        <a:ext uri="{28A0092B-C50C-407E-A947-70E740481C1C}">
                          <a14:useLocalDpi xmlns:a14="http://schemas.microsoft.com/office/drawing/2010/main" val="0"/>
                        </a:ext>
                      </a:extLst>
                    </a:blip>
                    <a:srcRect t="8465"/>
                    <a:stretch>
                      <a:fillRect/>
                    </a:stretch>
                  </pic:blipFill>
                  <pic:spPr>
                    <a:xfrm>
                      <a:off x="0" y="0"/>
                      <a:ext cx="4356100" cy="280162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snmp</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86" name="图片 286"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【snmp】可以自定义设置需要采集的网络安全设备日志的源、类型和发生地址，</w:t>
      </w:r>
      <w:r>
        <w:rPr>
          <w:rFonts w:ascii="宋体" w:hAnsi="宋体"/>
          <w:szCs w:val="21"/>
        </w:rPr>
        <w:t>如图</w:t>
      </w:r>
      <w:r>
        <w:rPr>
          <w:rFonts w:hint="eastAsia" w:ascii="宋体" w:hAnsi="宋体"/>
          <w:szCs w:val="21"/>
        </w:rPr>
        <w:t>所示：</w:t>
      </w:r>
    </w:p>
    <w:p>
      <w:pPr>
        <w:ind w:right="-84" w:rightChars="-40"/>
        <w:jc w:val="center"/>
        <w:rPr>
          <w:rFonts w:ascii="宋体" w:hAnsi="宋体"/>
          <w:szCs w:val="21"/>
        </w:rPr>
      </w:pPr>
      <w:r>
        <w:drawing>
          <wp:inline distT="0" distB="0" distL="0" distR="0">
            <wp:extent cx="4356100" cy="2753360"/>
            <wp:effectExtent l="0" t="0" r="2540" b="508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52">
                      <a:extLst>
                        <a:ext uri="{28A0092B-C50C-407E-A947-70E740481C1C}">
                          <a14:useLocalDpi xmlns:a14="http://schemas.microsoft.com/office/drawing/2010/main" val="0"/>
                        </a:ext>
                      </a:extLst>
                    </a:blip>
                    <a:srcRect t="8136"/>
                    <a:stretch>
                      <a:fillRect/>
                    </a:stretch>
                  </pic:blipFill>
                  <pic:spPr>
                    <a:xfrm>
                      <a:off x="0" y="0"/>
                      <a:ext cx="4356100" cy="275336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snmp采集设置</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84" name="图片 284"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根据填写设备的属性、类型、日志源、工具、等级和发生地址即可。</w:t>
      </w:r>
    </w:p>
    <w:p>
      <w:pPr>
        <w:ind w:right="-84" w:rightChars="-40"/>
        <w:rPr>
          <w:rFonts w:ascii="宋体" w:hAnsi="宋体"/>
          <w:szCs w:val="21"/>
        </w:rPr>
      </w:pPr>
    </w:p>
    <w:p>
      <w:pPr>
        <w:pStyle w:val="3"/>
        <w:numPr>
          <w:ilvl w:val="1"/>
          <w:numId w:val="6"/>
        </w:numPr>
      </w:pPr>
      <w:bookmarkStart w:id="213" w:name="_Toc402180502"/>
      <w:r>
        <w:rPr>
          <w:rFonts w:hint="eastAsia"/>
        </w:rPr>
        <w:t xml:space="preserve"> </w:t>
      </w:r>
      <w:bookmarkStart w:id="214" w:name="_Toc24659490"/>
      <w:r>
        <w:rPr>
          <w:rFonts w:hint="eastAsia"/>
        </w:rPr>
        <w:t>Opsec Lea</w:t>
      </w:r>
      <w:bookmarkEnd w:id="213"/>
      <w:bookmarkEnd w:id="214"/>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【opsec lea】，</w:t>
      </w:r>
      <w:r>
        <w:rPr>
          <w:rFonts w:ascii="宋体" w:hAnsi="宋体"/>
          <w:szCs w:val="21"/>
        </w:rPr>
        <w:t>如图</w:t>
      </w:r>
      <w:r>
        <w:rPr>
          <w:rFonts w:hint="eastAsia" w:ascii="宋体" w:hAnsi="宋体"/>
          <w:szCs w:val="21"/>
        </w:rPr>
        <w:t>所示：</w:t>
      </w:r>
    </w:p>
    <w:p>
      <w:pPr>
        <w:jc w:val="center"/>
        <w:rPr>
          <w:sz w:val="36"/>
          <w:szCs w:val="36"/>
        </w:rPr>
      </w:pPr>
      <w:r>
        <w:drawing>
          <wp:inline distT="0" distB="0" distL="0" distR="0">
            <wp:extent cx="4356100" cy="698500"/>
            <wp:effectExtent l="0" t="0" r="2540" b="254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153" cstate="print">
                      <a:extLst>
                        <a:ext uri="{28A0092B-C50C-407E-A947-70E740481C1C}">
                          <a14:useLocalDpi xmlns:a14="http://schemas.microsoft.com/office/drawing/2010/main" val="0"/>
                        </a:ext>
                      </a:extLst>
                    </a:blip>
                    <a:srcRect t="17910"/>
                    <a:stretch>
                      <a:fillRect/>
                    </a:stretch>
                  </pic:blipFill>
                  <pic:spPr>
                    <a:xfrm>
                      <a:off x="0" y="0"/>
                      <a:ext cx="4356100" cy="69850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opsec lea</w:t>
      </w:r>
    </w:p>
    <w:p>
      <w:pPr>
        <w:pStyle w:val="3"/>
        <w:numPr>
          <w:ilvl w:val="1"/>
          <w:numId w:val="6"/>
        </w:numPr>
      </w:pPr>
      <w:bookmarkStart w:id="215" w:name="_Toc402180503"/>
      <w:r>
        <w:rPr>
          <w:rFonts w:hint="eastAsia"/>
        </w:rPr>
        <w:t xml:space="preserve"> </w:t>
      </w:r>
      <w:bookmarkStart w:id="216" w:name="_Toc24659491"/>
      <w:r>
        <w:rPr>
          <w:rFonts w:hint="eastAsia"/>
        </w:rPr>
        <w:t>镜像数据采集</w:t>
      </w:r>
      <w:bookmarkEnd w:id="215"/>
      <w:bookmarkEnd w:id="216"/>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【镜像口数据采集】，</w:t>
      </w:r>
      <w:r>
        <w:rPr>
          <w:rFonts w:ascii="宋体" w:hAnsi="宋体"/>
          <w:szCs w:val="21"/>
        </w:rPr>
        <w:t>如图</w:t>
      </w:r>
      <w:r>
        <w:rPr>
          <w:rFonts w:hint="eastAsia" w:ascii="宋体" w:hAnsi="宋体"/>
          <w:szCs w:val="21"/>
        </w:rPr>
        <w:t>所示：</w:t>
      </w:r>
    </w:p>
    <w:p>
      <w:pPr>
        <w:jc w:val="center"/>
        <w:rPr>
          <w:sz w:val="36"/>
          <w:szCs w:val="36"/>
        </w:rPr>
      </w:pPr>
      <w:r>
        <w:drawing>
          <wp:inline distT="0" distB="0" distL="0" distR="0">
            <wp:extent cx="4356100" cy="1932940"/>
            <wp:effectExtent l="0" t="0" r="2540" b="254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154" cstate="print">
                      <a:extLst>
                        <a:ext uri="{28A0092B-C50C-407E-A947-70E740481C1C}">
                          <a14:useLocalDpi xmlns:a14="http://schemas.microsoft.com/office/drawing/2010/main" val="0"/>
                        </a:ext>
                      </a:extLst>
                    </a:blip>
                    <a:srcRect t="8313"/>
                    <a:stretch>
                      <a:fillRect/>
                    </a:stretch>
                  </pic:blipFill>
                  <pic:spPr>
                    <a:xfrm>
                      <a:off x="0" y="0"/>
                      <a:ext cx="4356100" cy="193294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数据口的镜像采集</w:t>
      </w:r>
    </w:p>
    <w:p>
      <w:pPr>
        <w:rPr>
          <w:rFonts w:ascii="宋体" w:hAnsi="宋体"/>
          <w:szCs w:val="21"/>
        </w:rPr>
      </w:pPr>
      <w:r>
        <w:rPr>
          <w:rFonts w:ascii="宋体" w:hAnsi="宋体" w:cs="Arial"/>
          <w:szCs w:val="21"/>
        </w:rPr>
        <w:drawing>
          <wp:inline distT="0" distB="0" distL="0" distR="0">
            <wp:extent cx="381000" cy="266700"/>
            <wp:effectExtent l="0" t="0" r="0" b="12700"/>
            <wp:docPr id="281" name="图片 281"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该功能通过交换机和镜像口获取网络流量，选择启用或停用来启用或停用对应协议的日志采集功能；若存在多个端口则用逗号分开；其中入侵检测模块是对入侵行为的检测。它通过收集和分析网络行为、安全日志、审计数据、其它网络上可以获得的信息以及计算机系统中若干关键点的信息，检查网络或系统中是否存在违反安全策略的行为和被攻击的迹象。业务检测模块则是对特定的应用服务器的特定端口进行采集，需要在【策略管理】-【业务策略】里配置过之后才会显示在镜像数据采集里面。</w:t>
      </w:r>
    </w:p>
    <w:p>
      <w:pPr>
        <w:ind w:firstLine="525" w:firstLineChars="250"/>
        <w:rPr>
          <w:rFonts w:ascii="宋体" w:hAnsi="宋体"/>
          <w:szCs w:val="21"/>
        </w:rPr>
      </w:pPr>
      <w:r>
        <w:rPr>
          <w:rFonts w:hint="eastAsia" w:ascii="宋体" w:hAnsi="宋体"/>
          <w:szCs w:val="21"/>
        </w:rPr>
        <w:t>【特定服务器】用于有长连接应用的数据库服务器，即某些应用在审计系统上线前已经连接至数据库服务器且长期保持连接会话。 配置特定服务器可以使审计系统能够准确捕获、分析长连接操作记录。由于系统上线时，长连接应用已经完成数据库登陆过程，所以对于长连接数据库访问，审计系统无法分析出数据库用户名等信息，只能记录时间、IP、端口、操作信息。</w:t>
      </w:r>
    </w:p>
    <w:p>
      <w:pPr>
        <w:ind w:firstLine="525" w:firstLineChars="250"/>
        <w:rPr>
          <w:rFonts w:ascii="宋体" w:hAnsi="宋体"/>
          <w:szCs w:val="21"/>
        </w:rPr>
      </w:pPr>
      <w:r>
        <w:rPr>
          <w:rFonts w:hint="eastAsia" w:ascii="宋体" w:hAnsi="宋体"/>
          <w:szCs w:val="21"/>
        </w:rPr>
        <w:t>【telnet配置】和【http配置】保留默认即可</w:t>
      </w:r>
    </w:p>
    <w:p>
      <w:pPr>
        <w:ind w:firstLine="525" w:firstLineChars="250"/>
        <w:rPr>
          <w:rFonts w:ascii="宋体" w:hAnsi="宋体"/>
          <w:szCs w:val="21"/>
        </w:rPr>
      </w:pPr>
      <w:r>
        <w:rPr>
          <w:rFonts w:hint="eastAsia" w:ascii="宋体" w:hAnsi="宋体"/>
          <w:szCs w:val="21"/>
        </w:rPr>
        <w:t>【流量监控】可以采集指定服务器的所有网络流量，</w:t>
      </w:r>
      <w:r>
        <w:rPr>
          <w:rFonts w:ascii="宋体" w:hAnsi="宋体"/>
          <w:szCs w:val="21"/>
        </w:rPr>
        <w:t>如图</w:t>
      </w:r>
      <w:r>
        <w:rPr>
          <w:rFonts w:hint="eastAsia" w:ascii="宋体" w:hAnsi="宋体"/>
          <w:szCs w:val="21"/>
        </w:rPr>
        <w:t>所示：</w:t>
      </w:r>
    </w:p>
    <w:p>
      <w:pPr>
        <w:jc w:val="center"/>
        <w:rPr>
          <w:sz w:val="36"/>
          <w:szCs w:val="36"/>
        </w:rPr>
      </w:pPr>
      <w:r>
        <w:drawing>
          <wp:inline distT="0" distB="0" distL="0" distR="0">
            <wp:extent cx="4356100" cy="1988820"/>
            <wp:effectExtent l="0" t="0" r="2540" b="762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155" cstate="print">
                      <a:extLst>
                        <a:ext uri="{28A0092B-C50C-407E-A947-70E740481C1C}">
                          <a14:useLocalDpi xmlns:a14="http://schemas.microsoft.com/office/drawing/2010/main" val="0"/>
                        </a:ext>
                      </a:extLst>
                    </a:blip>
                    <a:srcRect t="8421"/>
                    <a:stretch>
                      <a:fillRect/>
                    </a:stretch>
                  </pic:blipFill>
                  <pic:spPr>
                    <a:xfrm>
                      <a:off x="0" y="0"/>
                      <a:ext cx="4356100" cy="1988820"/>
                    </a:xfrm>
                    <a:prstGeom prst="rect">
                      <a:avLst/>
                    </a:prstGeom>
                    <a:noFill/>
                    <a:ln>
                      <a:noFill/>
                    </a:ln>
                  </pic:spPr>
                </pic:pic>
              </a:graphicData>
            </a:graphic>
          </wp:inline>
        </w:drawing>
      </w:r>
    </w:p>
    <w:p>
      <w:pPr>
        <w:jc w:val="center"/>
        <w:rPr>
          <w:sz w:val="36"/>
          <w:szCs w:val="36"/>
        </w:rPr>
      </w:pPr>
      <w:r>
        <w:rPr>
          <w:rFonts w:hint="eastAsia" w:ascii="宋体" w:hAnsi="宋体"/>
          <w:szCs w:val="21"/>
        </w:rPr>
        <w:t>流量监控</w:t>
      </w:r>
    </w:p>
    <w:p>
      <w:pPr>
        <w:pStyle w:val="3"/>
        <w:numPr>
          <w:ilvl w:val="1"/>
          <w:numId w:val="6"/>
        </w:numPr>
      </w:pPr>
      <w:bookmarkStart w:id="217" w:name="_Toc402180504"/>
      <w:r>
        <w:rPr>
          <w:rFonts w:hint="eastAsia"/>
        </w:rPr>
        <w:t xml:space="preserve"> </w:t>
      </w:r>
      <w:bookmarkStart w:id="218" w:name="_Toc24659492"/>
      <w:r>
        <w:rPr>
          <w:rFonts w:hint="eastAsia"/>
        </w:rPr>
        <w:t>文件定时采集</w:t>
      </w:r>
      <w:bookmarkEnd w:id="217"/>
      <w:bookmarkEnd w:id="218"/>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【文件定时采集】，</w:t>
      </w:r>
      <w:r>
        <w:rPr>
          <w:rFonts w:ascii="宋体" w:hAnsi="宋体"/>
          <w:szCs w:val="21"/>
        </w:rPr>
        <w:t>如图</w:t>
      </w:r>
      <w:r>
        <w:rPr>
          <w:rFonts w:hint="eastAsia" w:ascii="宋体" w:hAnsi="宋体"/>
          <w:szCs w:val="21"/>
        </w:rPr>
        <w:t>所示：</w:t>
      </w:r>
    </w:p>
    <w:p>
      <w:pPr>
        <w:jc w:val="center"/>
        <w:rPr>
          <w:sz w:val="36"/>
          <w:szCs w:val="36"/>
        </w:rPr>
      </w:pPr>
      <w:r>
        <w:drawing>
          <wp:inline distT="0" distB="0" distL="0" distR="0">
            <wp:extent cx="4356100" cy="2354580"/>
            <wp:effectExtent l="0" t="0" r="2540" b="762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156" cstate="print">
                      <a:extLst>
                        <a:ext uri="{28A0092B-C50C-407E-A947-70E740481C1C}">
                          <a14:useLocalDpi xmlns:a14="http://schemas.microsoft.com/office/drawing/2010/main" val="0"/>
                        </a:ext>
                      </a:extLst>
                    </a:blip>
                    <a:srcRect t="7761"/>
                    <a:stretch>
                      <a:fillRect/>
                    </a:stretch>
                  </pic:blipFill>
                  <pic:spPr>
                    <a:xfrm>
                      <a:off x="0" y="0"/>
                      <a:ext cx="4356100" cy="235458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文件定时采集</w:t>
      </w:r>
    </w:p>
    <w:p>
      <w:pPr>
        <w:rPr>
          <w:rFonts w:ascii="宋体" w:hAnsi="宋体"/>
          <w:szCs w:val="21"/>
        </w:rPr>
      </w:pPr>
      <w:r>
        <w:rPr>
          <w:rFonts w:ascii="宋体" w:hAnsi="宋体" w:cs="Arial"/>
          <w:szCs w:val="21"/>
        </w:rPr>
        <w:drawing>
          <wp:inline distT="0" distB="0" distL="0" distR="0">
            <wp:extent cx="381000" cy="266700"/>
            <wp:effectExtent l="0" t="0" r="0" b="12700"/>
            <wp:docPr id="278" name="图片 278"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此功能</w:t>
      </w:r>
      <w:r>
        <w:rPr>
          <w:rFonts w:hint="eastAsia" w:ascii="宋体" w:hAnsi="宋体" w:cs="Arial"/>
          <w:color w:val="000000"/>
          <w:szCs w:val="21"/>
          <w:shd w:val="clear" w:color="auto" w:fill="FFFFFF"/>
        </w:rPr>
        <w:t>日志管理综合分析系统</w:t>
      </w:r>
      <w:r>
        <w:rPr>
          <w:rFonts w:hint="eastAsia" w:ascii="宋体" w:hAnsi="宋体"/>
          <w:szCs w:val="21"/>
        </w:rPr>
        <w:t>会将客户端发送至服务器的的日志存储至指定目录下，并定时去扫描目录下的日志，对日志进行检析，点击【添加】进行详细的设定</w:t>
      </w:r>
      <w:r>
        <w:rPr>
          <w:rFonts w:ascii="宋体" w:hAnsi="宋体"/>
          <w:szCs w:val="21"/>
        </w:rPr>
        <w:t>如图</w:t>
      </w:r>
      <w:r>
        <w:rPr>
          <w:rFonts w:hint="eastAsia" w:ascii="宋体" w:hAnsi="宋体"/>
          <w:szCs w:val="21"/>
        </w:rPr>
        <w:t>所示：</w:t>
      </w:r>
    </w:p>
    <w:p>
      <w:pPr>
        <w:jc w:val="center"/>
        <w:rPr>
          <w:sz w:val="36"/>
          <w:szCs w:val="36"/>
        </w:rPr>
      </w:pPr>
      <w:r>
        <w:drawing>
          <wp:inline distT="0" distB="0" distL="0" distR="0">
            <wp:extent cx="4356100" cy="2095500"/>
            <wp:effectExtent l="0" t="0" r="2540" b="762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157" cstate="print">
                      <a:extLst>
                        <a:ext uri="{28A0092B-C50C-407E-A947-70E740481C1C}">
                          <a14:useLocalDpi xmlns:a14="http://schemas.microsoft.com/office/drawing/2010/main" val="0"/>
                        </a:ext>
                      </a:extLst>
                    </a:blip>
                    <a:srcRect t="8333"/>
                    <a:stretch>
                      <a:fillRect/>
                    </a:stretch>
                  </pic:blipFill>
                  <pic:spPr>
                    <a:xfrm>
                      <a:off x="0" y="0"/>
                      <a:ext cx="4356100" cy="209550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文件定时采集设置</w:t>
      </w:r>
    </w:p>
    <w:p>
      <w:pPr>
        <w:rPr>
          <w:rFonts w:ascii="宋体" w:hAnsi="宋体"/>
          <w:szCs w:val="21"/>
        </w:rPr>
      </w:pPr>
      <w:r>
        <w:rPr>
          <w:rFonts w:ascii="宋体" w:hAnsi="宋体" w:cs="Arial"/>
          <w:szCs w:val="21"/>
        </w:rPr>
        <w:drawing>
          <wp:inline distT="0" distB="0" distL="0" distR="0">
            <wp:extent cx="381000" cy="266700"/>
            <wp:effectExtent l="0" t="0" r="0" b="12700"/>
            <wp:docPr id="276" name="图片 276"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szCs w:val="21"/>
        </w:rPr>
        <w:t>添加时</w:t>
      </w:r>
      <w:r>
        <w:rPr>
          <w:rFonts w:hint="eastAsia" w:ascii="宋体" w:hAnsi="宋体"/>
          <w:szCs w:val="21"/>
        </w:rPr>
        <w:t>选择相应的日志属性、类型和日志源，可以在【文件目录】下指定存储的目录，【文件名格式】中自定义指定文件名格式，如添加IIS_%ip%_%time%*.log让IIS的日志包涵日志所产生的IP地址和时间，以防文件重名覆盖，方便检索、分析，填写【发生地址】或【网站域名】以便得知日志的所发生的服务器。如果要填写多个发生地址，只有配置变量%IP%时才行。目前时间格式只支持连续的YYYYMMDD，即20140918这种，中间不能加符号。</w:t>
      </w:r>
    </w:p>
    <w:p>
      <w:pPr>
        <w:pStyle w:val="3"/>
        <w:numPr>
          <w:ilvl w:val="1"/>
          <w:numId w:val="6"/>
        </w:numPr>
      </w:pPr>
      <w:bookmarkStart w:id="219" w:name="_Toc402180505"/>
      <w:bookmarkStart w:id="220" w:name="_Toc402180244"/>
      <w:r>
        <w:rPr>
          <w:rFonts w:hint="eastAsia"/>
        </w:rPr>
        <w:t xml:space="preserve"> </w:t>
      </w:r>
      <w:bookmarkStart w:id="221" w:name="_Toc24659493"/>
      <w:r>
        <w:rPr>
          <w:rFonts w:hint="eastAsia"/>
        </w:rPr>
        <w:t>远程定时采集</w:t>
      </w:r>
      <w:bookmarkEnd w:id="219"/>
      <w:bookmarkEnd w:id="220"/>
      <w:bookmarkEnd w:id="221"/>
    </w:p>
    <w:p>
      <w:pPr>
        <w:ind w:firstLine="420"/>
        <w:rPr>
          <w:szCs w:val="21"/>
        </w:rPr>
      </w:pPr>
      <w:r>
        <w:rPr>
          <w:rFonts w:hint="eastAsia"/>
          <w:color w:val="000000"/>
          <w:szCs w:val="21"/>
        </w:rPr>
        <w:t>选择导航条上</w:t>
      </w:r>
      <w:r>
        <w:rPr>
          <w:rFonts w:hint="eastAsia"/>
          <w:szCs w:val="21"/>
        </w:rPr>
        <w:t>【数据采集】—</w:t>
      </w:r>
      <w:r>
        <w:rPr>
          <w:rFonts w:cs="Calibri"/>
          <w:sz w:val="24"/>
          <w:szCs w:val="21"/>
        </w:rPr>
        <w:t>&gt;</w:t>
      </w:r>
      <w:r>
        <w:rPr>
          <w:rFonts w:hint="eastAsia"/>
          <w:szCs w:val="21"/>
        </w:rPr>
        <w:t>【远程定时采集】，</w:t>
      </w:r>
      <w:r>
        <w:rPr>
          <w:szCs w:val="21"/>
        </w:rPr>
        <w:t>如图</w:t>
      </w:r>
      <w:r>
        <w:rPr>
          <w:rFonts w:hint="eastAsia"/>
          <w:szCs w:val="21"/>
        </w:rPr>
        <w:t>所示：</w:t>
      </w:r>
    </w:p>
    <w:p>
      <w:pPr>
        <w:jc w:val="center"/>
      </w:pPr>
      <w:r>
        <w:drawing>
          <wp:inline distT="0" distB="0" distL="0" distR="0">
            <wp:extent cx="4356100" cy="1521460"/>
            <wp:effectExtent l="0" t="0" r="2540" b="254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158" cstate="print">
                      <a:extLst>
                        <a:ext uri="{28A0092B-C50C-407E-A947-70E740481C1C}">
                          <a14:useLocalDpi xmlns:a14="http://schemas.microsoft.com/office/drawing/2010/main" val="0"/>
                        </a:ext>
                      </a:extLst>
                    </a:blip>
                    <a:srcRect t="9925"/>
                    <a:stretch>
                      <a:fillRect/>
                    </a:stretch>
                  </pic:blipFill>
                  <pic:spPr>
                    <a:xfrm>
                      <a:off x="0" y="0"/>
                      <a:ext cx="4356100" cy="1521460"/>
                    </a:xfrm>
                    <a:prstGeom prst="rect">
                      <a:avLst/>
                    </a:prstGeom>
                    <a:noFill/>
                    <a:ln>
                      <a:noFill/>
                    </a:ln>
                  </pic:spPr>
                </pic:pic>
              </a:graphicData>
            </a:graphic>
          </wp:inline>
        </w:drawing>
      </w:r>
    </w:p>
    <w:p>
      <w:pPr>
        <w:ind w:right="-84" w:rightChars="-40"/>
        <w:jc w:val="center"/>
        <w:rPr>
          <w:szCs w:val="21"/>
        </w:rPr>
      </w:pPr>
      <w:r>
        <w:rPr>
          <w:rFonts w:hint="eastAsia"/>
          <w:szCs w:val="21"/>
        </w:rPr>
        <w:t>远程定时采集</w:t>
      </w:r>
    </w:p>
    <w:p>
      <w:pPr>
        <w:ind w:right="-84" w:rightChars="-40"/>
        <w:rPr>
          <w:rFonts w:cs="Wingdings"/>
          <w:szCs w:val="21"/>
        </w:rPr>
      </w:pPr>
      <w:r>
        <w:rPr>
          <w:rFonts w:cs="Wingdings"/>
          <w:szCs w:val="21"/>
        </w:rPr>
        <w:drawing>
          <wp:inline distT="0" distB="0" distL="0" distR="0">
            <wp:extent cx="381000" cy="266700"/>
            <wp:effectExtent l="0" t="0" r="0" b="12700"/>
            <wp:docPr id="274" name="图片 274"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cs="Wingdings"/>
          <w:szCs w:val="21"/>
        </w:rPr>
        <w:t>远程定时采集主要通过</w:t>
      </w:r>
      <w:r>
        <w:rPr>
          <w:rFonts w:cs="Wingdings"/>
          <w:szCs w:val="21"/>
        </w:rPr>
        <w:t>snmp</w:t>
      </w:r>
      <w:r>
        <w:rPr>
          <w:rFonts w:hint="eastAsia" w:cs="Wingdings"/>
          <w:szCs w:val="21"/>
        </w:rPr>
        <w:t>协议采集服务器信息，及</w:t>
      </w:r>
      <w:r>
        <w:rPr>
          <w:rFonts w:cs="Wingdings"/>
          <w:szCs w:val="21"/>
        </w:rPr>
        <w:t>MSSQL transaction</w:t>
      </w:r>
      <w:r>
        <w:rPr>
          <w:rFonts w:hint="eastAsia" w:cs="Wingdings"/>
          <w:szCs w:val="21"/>
        </w:rPr>
        <w:t>日志，</w:t>
      </w:r>
      <w:r>
        <w:rPr>
          <w:rFonts w:cs="Wingdings"/>
          <w:szCs w:val="21"/>
        </w:rPr>
        <w:t>snmp</w:t>
      </w:r>
      <w:r>
        <w:rPr>
          <w:rFonts w:hint="eastAsia" w:cs="Wingdings"/>
          <w:szCs w:val="21"/>
        </w:rPr>
        <w:t>协议支持</w:t>
      </w:r>
      <w:r>
        <w:rPr>
          <w:rFonts w:cs="Wingdings"/>
          <w:szCs w:val="21"/>
        </w:rPr>
        <w:t>v1</w:t>
      </w:r>
      <w:r>
        <w:rPr>
          <w:rFonts w:hint="eastAsia" w:cs="Wingdings"/>
          <w:szCs w:val="21"/>
        </w:rPr>
        <w:t>和</w:t>
      </w:r>
      <w:r>
        <w:rPr>
          <w:rFonts w:cs="Wingdings"/>
          <w:szCs w:val="21"/>
        </w:rPr>
        <w:t>v2c</w:t>
      </w:r>
      <w:r>
        <w:rPr>
          <w:rFonts w:hint="eastAsia" w:cs="Wingdings"/>
          <w:szCs w:val="21"/>
        </w:rPr>
        <w:t>两个版本。</w:t>
      </w:r>
      <w:r>
        <w:rPr>
          <w:rFonts w:cs="Wingdings"/>
          <w:szCs w:val="21"/>
        </w:rPr>
        <w:t>如图</w:t>
      </w:r>
      <w:r>
        <w:rPr>
          <w:rFonts w:hint="eastAsia" w:cs="Wingdings"/>
          <w:szCs w:val="21"/>
        </w:rPr>
        <w:t>和</w:t>
      </w:r>
    </w:p>
    <w:p>
      <w:pPr>
        <w:ind w:right="-84" w:rightChars="-40"/>
        <w:jc w:val="center"/>
        <w:rPr>
          <w:rFonts w:cs="Arial Narrow"/>
        </w:rPr>
      </w:pPr>
      <w:r>
        <w:drawing>
          <wp:inline distT="0" distB="0" distL="0" distR="0">
            <wp:extent cx="4305300" cy="2664460"/>
            <wp:effectExtent l="0" t="0" r="7620" b="254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159" cstate="print">
                      <a:extLst>
                        <a:ext uri="{28A0092B-C50C-407E-A947-70E740481C1C}">
                          <a14:useLocalDpi xmlns:a14="http://schemas.microsoft.com/office/drawing/2010/main" val="0"/>
                        </a:ext>
                      </a:extLst>
                    </a:blip>
                    <a:srcRect t="5919"/>
                    <a:stretch>
                      <a:fillRect/>
                    </a:stretch>
                  </pic:blipFill>
                  <pic:spPr>
                    <a:xfrm>
                      <a:off x="0" y="0"/>
                      <a:ext cx="4305300" cy="2664460"/>
                    </a:xfrm>
                    <a:prstGeom prst="rect">
                      <a:avLst/>
                    </a:prstGeom>
                    <a:noFill/>
                    <a:ln>
                      <a:noFill/>
                    </a:ln>
                  </pic:spPr>
                </pic:pic>
              </a:graphicData>
            </a:graphic>
          </wp:inline>
        </w:drawing>
      </w:r>
    </w:p>
    <w:p>
      <w:pPr>
        <w:ind w:right="-84" w:rightChars="-40"/>
        <w:jc w:val="center"/>
      </w:pPr>
      <w:r>
        <w:t>MSSQL transaction log</w:t>
      </w:r>
      <w:r>
        <w:rPr>
          <w:rFonts w:hint="eastAsia"/>
        </w:rPr>
        <w:t>配置</w:t>
      </w:r>
    </w:p>
    <w:p>
      <w:pPr>
        <w:ind w:right="-84" w:rightChars="-40"/>
        <w:jc w:val="center"/>
      </w:pPr>
      <w:r>
        <w:drawing>
          <wp:inline distT="0" distB="0" distL="0" distR="0">
            <wp:extent cx="4286250" cy="2733675"/>
            <wp:effectExtent l="0" t="0" r="0"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160" cstate="print">
                      <a:extLst>
                        <a:ext uri="{28A0092B-C50C-407E-A947-70E740481C1C}">
                          <a14:useLocalDpi xmlns:a14="http://schemas.microsoft.com/office/drawing/2010/main" val="0"/>
                        </a:ext>
                      </a:extLst>
                    </a:blip>
                    <a:srcRect t="6250" b="3931"/>
                    <a:stretch>
                      <a:fillRect/>
                    </a:stretch>
                  </pic:blipFill>
                  <pic:spPr>
                    <a:xfrm>
                      <a:off x="0" y="0"/>
                      <a:ext cx="4292600" cy="2737725"/>
                    </a:xfrm>
                    <a:prstGeom prst="rect">
                      <a:avLst/>
                    </a:prstGeom>
                    <a:noFill/>
                    <a:ln>
                      <a:noFill/>
                    </a:ln>
                  </pic:spPr>
                </pic:pic>
              </a:graphicData>
            </a:graphic>
          </wp:inline>
        </w:drawing>
      </w:r>
    </w:p>
    <w:p>
      <w:pPr>
        <w:ind w:right="-84" w:rightChars="-40"/>
        <w:jc w:val="center"/>
      </w:pPr>
      <w:r>
        <w:t>snmp</w:t>
      </w:r>
      <w:r>
        <w:rPr>
          <w:rFonts w:hint="eastAsia"/>
        </w:rPr>
        <w:t>配置</w:t>
      </w:r>
    </w:p>
    <w:p>
      <w:pPr>
        <w:ind w:right="-84" w:rightChars="-40" w:firstLine="420" w:firstLineChars="200"/>
        <w:rPr>
          <w:szCs w:val="21"/>
        </w:rPr>
      </w:pPr>
      <w:r>
        <w:t>MSSQL</w:t>
      </w:r>
      <w:r>
        <w:rPr>
          <w:rFonts w:hint="eastAsia"/>
        </w:rPr>
        <w:t>设置成功后，可在实时监控中的【数据库服务】里面查看收到的日志，这个日志是不会重复采集的，当有新的日志出现才会采集。</w:t>
      </w:r>
      <w:r>
        <w:t>Snmp</w:t>
      </w:r>
      <w:r>
        <w:rPr>
          <w:rFonts w:hint="eastAsia"/>
        </w:rPr>
        <w:t>采集设置好后会出现在监控</w:t>
      </w:r>
      <w:r>
        <w:t>-</w:t>
      </w:r>
      <w:r>
        <w:rPr>
          <w:rFonts w:hint="eastAsia"/>
        </w:rPr>
        <w:t>资产状况</w:t>
      </w:r>
      <w:r>
        <w:t>-</w:t>
      </w:r>
      <w:r>
        <w:rPr>
          <w:rFonts w:hint="eastAsia"/>
        </w:rPr>
        <w:t>网络设备里，日志采集方式如</w:t>
      </w:r>
      <w:r>
        <w:t>agent</w:t>
      </w:r>
      <w:r>
        <w:rPr>
          <w:rFonts w:hint="eastAsia"/>
        </w:rPr>
        <w:t>采集相似。</w:t>
      </w:r>
    </w:p>
    <w:p>
      <w:pPr>
        <w:pStyle w:val="3"/>
        <w:numPr>
          <w:ilvl w:val="1"/>
          <w:numId w:val="6"/>
        </w:numPr>
      </w:pPr>
      <w:bookmarkStart w:id="222" w:name="_Toc402180506"/>
      <w:r>
        <w:rPr>
          <w:rFonts w:hint="eastAsia"/>
        </w:rPr>
        <w:t xml:space="preserve"> </w:t>
      </w:r>
      <w:bookmarkStart w:id="223" w:name="_Toc24659494"/>
      <w:r>
        <w:rPr>
          <w:rFonts w:hint="eastAsia"/>
        </w:rPr>
        <w:t>原始文件管理</w:t>
      </w:r>
      <w:bookmarkEnd w:id="222"/>
      <w:bookmarkEnd w:id="223"/>
    </w:p>
    <w:p>
      <w:pPr>
        <w:ind w:firstLine="420"/>
        <w:rPr>
          <w:rFonts w:ascii="宋体" w:hAnsi="宋体"/>
          <w:szCs w:val="21"/>
        </w:rPr>
      </w:pPr>
      <w:r>
        <w:rPr>
          <w:rFonts w:hint="eastAsia" w:ascii="宋体" w:hAnsi="宋体"/>
          <w:color w:val="000000"/>
          <w:szCs w:val="21"/>
        </w:rPr>
        <w:t>选择导航条上</w:t>
      </w:r>
      <w:r>
        <w:rPr>
          <w:rFonts w:hint="eastAsia" w:ascii="宋体" w:hAnsi="宋体"/>
          <w:szCs w:val="21"/>
        </w:rPr>
        <w:t>【数据采集】—</w:t>
      </w:r>
      <w:r>
        <w:rPr>
          <w:rFonts w:hint="eastAsia" w:ascii="宋体" w:hAnsi="宋体" w:cs="宋体"/>
          <w:sz w:val="24"/>
          <w:szCs w:val="21"/>
        </w:rPr>
        <w:t>&gt;</w:t>
      </w:r>
      <w:r>
        <w:rPr>
          <w:rFonts w:hint="eastAsia" w:ascii="宋体" w:hAnsi="宋体"/>
          <w:szCs w:val="21"/>
        </w:rPr>
        <w:t>【原始文件管理】，</w:t>
      </w:r>
      <w:r>
        <w:rPr>
          <w:rFonts w:ascii="宋体" w:hAnsi="宋体"/>
          <w:szCs w:val="21"/>
        </w:rPr>
        <w:t>如图</w:t>
      </w:r>
      <w:r>
        <w:rPr>
          <w:rFonts w:hint="eastAsia" w:ascii="宋体" w:hAnsi="宋体"/>
          <w:szCs w:val="21"/>
        </w:rPr>
        <w:t>所示：</w:t>
      </w:r>
    </w:p>
    <w:p>
      <w:pPr>
        <w:jc w:val="center"/>
        <w:rPr>
          <w:rFonts w:ascii="宋体" w:hAnsi="宋体"/>
          <w:szCs w:val="21"/>
        </w:rPr>
      </w:pPr>
      <w:r>
        <w:drawing>
          <wp:inline distT="0" distB="0" distL="0" distR="0">
            <wp:extent cx="4343400" cy="1798955"/>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161" cstate="print">
                      <a:extLst>
                        <a:ext uri="{28A0092B-C50C-407E-A947-70E740481C1C}">
                          <a14:useLocalDpi xmlns:a14="http://schemas.microsoft.com/office/drawing/2010/main" val="0"/>
                        </a:ext>
                      </a:extLst>
                    </a:blip>
                    <a:srcRect t="10348"/>
                    <a:stretch>
                      <a:fillRect/>
                    </a:stretch>
                  </pic:blipFill>
                  <pic:spPr>
                    <a:xfrm>
                      <a:off x="0" y="0"/>
                      <a:ext cx="4343400" cy="1798955"/>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原始文件管理</w:t>
      </w:r>
    </w:p>
    <w:p>
      <w:pPr>
        <w:rPr>
          <w:rFonts w:ascii="宋体" w:hAnsi="宋体"/>
          <w:szCs w:val="21"/>
        </w:rPr>
      </w:pPr>
      <w:r>
        <w:rPr>
          <w:rFonts w:ascii="宋体" w:hAnsi="宋体" w:cs="Arial"/>
          <w:szCs w:val="21"/>
        </w:rPr>
        <w:drawing>
          <wp:inline distT="0" distB="0" distL="0" distR="0">
            <wp:extent cx="381000" cy="266700"/>
            <wp:effectExtent l="0" t="0" r="0" b="12700"/>
            <wp:docPr id="270" name="图片 270"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【原始文件管理】可以在日志审计系统中自行创建目录然后将原始日志不做分析放置在系统中归档，作为文件服务器使用。</w:t>
      </w:r>
    </w:p>
    <w:p>
      <w:pPr>
        <w:widowControl/>
        <w:jc w:val="left"/>
        <w:rPr>
          <w:rFonts w:ascii="宋体" w:hAnsi="宋体"/>
          <w:szCs w:val="21"/>
        </w:rPr>
      </w:pPr>
      <w:r>
        <w:rPr>
          <w:rFonts w:ascii="宋体" w:hAnsi="宋体"/>
          <w:szCs w:val="21"/>
        </w:rPr>
        <w:br w:type="page"/>
      </w:r>
    </w:p>
    <w:p>
      <w:pPr>
        <w:pStyle w:val="2"/>
        <w:numPr>
          <w:ilvl w:val="0"/>
          <w:numId w:val="6"/>
        </w:numPr>
      </w:pPr>
      <w:bookmarkStart w:id="224" w:name="_Toc24659495"/>
      <w:bookmarkStart w:id="225" w:name="_Toc402180507"/>
      <w:bookmarkStart w:id="226" w:name="_Toc206499447"/>
      <w:bookmarkStart w:id="227" w:name="_Toc321868160"/>
      <w:r>
        <w:rPr>
          <w:rFonts w:hint="eastAsia"/>
        </w:rPr>
        <w:t>策略管理</w:t>
      </w:r>
      <w:bookmarkEnd w:id="224"/>
      <w:bookmarkEnd w:id="225"/>
    </w:p>
    <w:bookmarkEnd w:id="226"/>
    <w:bookmarkEnd w:id="227"/>
    <w:p>
      <w:pPr>
        <w:pStyle w:val="3"/>
        <w:numPr>
          <w:ilvl w:val="1"/>
          <w:numId w:val="6"/>
        </w:numPr>
      </w:pPr>
      <w:bookmarkStart w:id="228" w:name="_Toc402180508"/>
      <w:bookmarkStart w:id="229" w:name="_Toc24659496"/>
      <w:r>
        <w:rPr>
          <w:rFonts w:hint="eastAsia"/>
        </w:rPr>
        <w:t>内置策略</w:t>
      </w:r>
      <w:bookmarkEnd w:id="228"/>
      <w:bookmarkEnd w:id="229"/>
    </w:p>
    <w:p>
      <w:pPr>
        <w:ind w:right="-84" w:rightChars="-40" w:firstLine="420"/>
        <w:rPr>
          <w:rFonts w:ascii="宋体" w:hAnsi="宋体"/>
          <w:color w:val="000000"/>
          <w:szCs w:val="21"/>
        </w:rPr>
      </w:pPr>
      <w:r>
        <w:rPr>
          <w:rFonts w:hint="eastAsia" w:ascii="宋体" w:hAnsi="宋体"/>
          <w:color w:val="000000"/>
          <w:szCs w:val="21"/>
        </w:rPr>
        <w:t>选择导航条上</w:t>
      </w:r>
      <w:r>
        <w:rPr>
          <w:rFonts w:hint="eastAsia" w:ascii="宋体" w:hAnsi="宋体"/>
          <w:szCs w:val="21"/>
        </w:rPr>
        <w:t>【策略管理】—</w:t>
      </w:r>
      <w:r>
        <w:rPr>
          <w:rFonts w:hint="eastAsia" w:ascii="宋体" w:hAnsi="宋体" w:cs="宋体"/>
          <w:sz w:val="24"/>
          <w:szCs w:val="21"/>
        </w:rPr>
        <w:t>&gt;</w:t>
      </w:r>
      <w:r>
        <w:rPr>
          <w:rFonts w:hint="eastAsia" w:ascii="宋体" w:hAnsi="宋体"/>
          <w:szCs w:val="21"/>
        </w:rPr>
        <w:t>【内置策略】，设置关联分析和数据策略</w:t>
      </w:r>
      <w:r>
        <w:rPr>
          <w:rFonts w:ascii="宋体" w:hAnsi="宋体"/>
          <w:szCs w:val="21"/>
        </w:rPr>
        <w:t>如图</w:t>
      </w:r>
      <w:r>
        <w:rPr>
          <w:rFonts w:hint="eastAsia" w:ascii="宋体" w:hAnsi="宋体"/>
          <w:szCs w:val="21"/>
        </w:rPr>
        <w:t>所示：</w:t>
      </w:r>
    </w:p>
    <w:p>
      <w:pPr>
        <w:jc w:val="center"/>
        <w:rPr>
          <w:b/>
          <w:sz w:val="44"/>
          <w:szCs w:val="44"/>
        </w:rPr>
      </w:pPr>
      <w:r>
        <w:drawing>
          <wp:inline distT="0" distB="0" distL="0" distR="0">
            <wp:extent cx="4381500" cy="1711960"/>
            <wp:effectExtent l="0" t="0" r="7620" b="1016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162" cstate="print">
                      <a:extLst>
                        <a:ext uri="{28A0092B-C50C-407E-A947-70E740481C1C}">
                          <a14:useLocalDpi xmlns:a14="http://schemas.microsoft.com/office/drawing/2010/main" val="0"/>
                        </a:ext>
                      </a:extLst>
                    </a:blip>
                    <a:srcRect t="10728"/>
                    <a:stretch>
                      <a:fillRect/>
                    </a:stretch>
                  </pic:blipFill>
                  <pic:spPr>
                    <a:xfrm>
                      <a:off x="0" y="0"/>
                      <a:ext cx="4381500" cy="1711960"/>
                    </a:xfrm>
                    <a:prstGeom prst="rect">
                      <a:avLst/>
                    </a:prstGeom>
                    <a:noFill/>
                    <a:ln>
                      <a:noFill/>
                    </a:ln>
                  </pic:spPr>
                </pic:pic>
              </a:graphicData>
            </a:graphic>
          </wp:inline>
        </w:drawing>
      </w:r>
    </w:p>
    <w:p>
      <w:pPr>
        <w:jc w:val="center"/>
        <w:rPr>
          <w:rFonts w:ascii="宋体" w:hAnsi="宋体"/>
          <w:szCs w:val="21"/>
        </w:rPr>
      </w:pPr>
      <w:r>
        <w:rPr>
          <w:rFonts w:hint="eastAsia" w:ascii="宋体" w:hAnsi="宋体"/>
          <w:szCs w:val="21"/>
        </w:rPr>
        <w:t>内置策略</w:t>
      </w:r>
    </w:p>
    <w:p>
      <w:pPr>
        <w:rPr>
          <w:rFonts w:ascii="宋体" w:hAnsi="宋体"/>
          <w:szCs w:val="21"/>
        </w:rPr>
      </w:pPr>
      <w:r>
        <w:rPr>
          <w:rFonts w:ascii="宋体" w:hAnsi="宋体" w:cs="Arial"/>
          <w:szCs w:val="21"/>
        </w:rPr>
        <w:drawing>
          <wp:inline distT="0" distB="0" distL="0" distR="0">
            <wp:extent cx="381000" cy="266700"/>
            <wp:effectExtent l="0" t="0" r="0" b="12700"/>
            <wp:docPr id="268" name="图片 268"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 xml:space="preserve">  【归并策略】默认启用对HTTP访问数据同一会话的日志归并。</w:t>
      </w:r>
    </w:p>
    <w:p>
      <w:pPr>
        <w:ind w:firstLine="840" w:firstLineChars="400"/>
        <w:rPr>
          <w:rFonts w:ascii="宋体" w:hAnsi="宋体"/>
          <w:szCs w:val="21"/>
        </w:rPr>
      </w:pPr>
      <w:r>
        <w:rPr>
          <w:rFonts w:hint="eastAsia" w:ascii="宋体" w:hAnsi="宋体"/>
          <w:szCs w:val="21"/>
        </w:rPr>
        <w:t>【关联分析】可以设置用户在登陆后的规定时间内因多次操作错误而产生告警或事件；</w:t>
      </w:r>
    </w:p>
    <w:p>
      <w:pPr>
        <w:ind w:firstLine="840" w:firstLineChars="400"/>
        <w:rPr>
          <w:rFonts w:ascii="宋体" w:hAnsi="宋体"/>
          <w:szCs w:val="21"/>
        </w:rPr>
      </w:pPr>
      <w:r>
        <w:rPr>
          <w:rFonts w:hint="eastAsia" w:ascii="宋体" w:hAnsi="宋体"/>
          <w:szCs w:val="21"/>
        </w:rPr>
        <w:t>【数据策略】对WEB访问数据采集进行分类设置。</w:t>
      </w:r>
    </w:p>
    <w:p>
      <w:pPr>
        <w:pStyle w:val="3"/>
        <w:numPr>
          <w:ilvl w:val="1"/>
          <w:numId w:val="6"/>
        </w:numPr>
      </w:pPr>
      <w:bookmarkStart w:id="230" w:name="_Toc402180509"/>
      <w:bookmarkStart w:id="231" w:name="_Toc24659497"/>
      <w:r>
        <w:rPr>
          <w:rFonts w:hint="eastAsia"/>
        </w:rPr>
        <w:t>实时规则</w:t>
      </w:r>
      <w:bookmarkEnd w:id="230"/>
      <w:bookmarkEnd w:id="231"/>
    </w:p>
    <w:p>
      <w:pPr>
        <w:ind w:right="-84" w:rightChars="-40" w:firstLine="424" w:firstLineChars="202"/>
        <w:rPr>
          <w:rFonts w:ascii="宋体" w:hAnsi="宋体"/>
          <w:szCs w:val="21"/>
        </w:rPr>
      </w:pPr>
      <w:r>
        <w:rPr>
          <w:rFonts w:hint="eastAsia" w:ascii="宋体" w:hAnsi="宋体"/>
          <w:color w:val="000000"/>
          <w:szCs w:val="21"/>
        </w:rPr>
        <w:t>选择导航条上</w:t>
      </w:r>
      <w:r>
        <w:rPr>
          <w:rFonts w:hint="eastAsia" w:ascii="宋体" w:hAnsi="宋体"/>
          <w:szCs w:val="21"/>
        </w:rPr>
        <w:t>【策略管理】—</w:t>
      </w:r>
      <w:r>
        <w:rPr>
          <w:rFonts w:hint="eastAsia" w:ascii="宋体" w:hAnsi="宋体" w:cs="宋体"/>
          <w:sz w:val="24"/>
          <w:szCs w:val="21"/>
        </w:rPr>
        <w:t>&gt;</w:t>
      </w:r>
      <w:r>
        <w:rPr>
          <w:rFonts w:hint="eastAsia" w:ascii="宋体" w:hAnsi="宋体"/>
          <w:szCs w:val="21"/>
        </w:rPr>
        <w:t>【实时规则】，设置关联分析和数据策略</w:t>
      </w:r>
      <w:r>
        <w:rPr>
          <w:rFonts w:ascii="宋体" w:hAnsi="宋体"/>
          <w:szCs w:val="21"/>
        </w:rPr>
        <w:t>如图</w:t>
      </w:r>
      <w:r>
        <w:rPr>
          <w:rFonts w:hint="eastAsia" w:ascii="宋体" w:hAnsi="宋体"/>
          <w:szCs w:val="21"/>
        </w:rPr>
        <w:t>所示：</w:t>
      </w:r>
    </w:p>
    <w:p>
      <w:pPr>
        <w:ind w:right="-84" w:rightChars="-40"/>
        <w:jc w:val="center"/>
        <w:rPr>
          <w:rFonts w:ascii="宋体" w:hAnsi="宋体"/>
          <w:color w:val="000000"/>
          <w:szCs w:val="21"/>
        </w:rPr>
      </w:pPr>
      <w:r>
        <w:drawing>
          <wp:inline distT="0" distB="0" distL="0" distR="0">
            <wp:extent cx="4445000" cy="1717040"/>
            <wp:effectExtent l="0" t="0" r="5080" b="508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163" cstate="print">
                      <a:extLst>
                        <a:ext uri="{28A0092B-C50C-407E-A947-70E740481C1C}">
                          <a14:useLocalDpi xmlns:a14="http://schemas.microsoft.com/office/drawing/2010/main" val="0"/>
                        </a:ext>
                      </a:extLst>
                    </a:blip>
                    <a:srcRect t="9262"/>
                    <a:stretch>
                      <a:fillRect/>
                    </a:stretch>
                  </pic:blipFill>
                  <pic:spPr>
                    <a:xfrm>
                      <a:off x="0" y="0"/>
                      <a:ext cx="4445000" cy="171704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实时规则</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66" name="图片 266"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 xml:space="preserve"> 用户可在此增加、删除、修改和导入导出实时分析规则；规则定义通过多重条件匹配，根据用户关注点对海量日志进行筛选、定义、告警或者丢弃；规则定义可将采集到的日志类型分成丢弃、阻断、事件、告警四类；实时分析规则可包含两层规则定义，第一层规则下可添加子类规则；点击【编辑】可查看、修改现有规则条件；点击【添加】，</w:t>
      </w:r>
      <w:r>
        <w:rPr>
          <w:rFonts w:ascii="宋体" w:hAnsi="宋体"/>
          <w:szCs w:val="21"/>
        </w:rPr>
        <w:t>如图</w:t>
      </w:r>
      <w:r>
        <w:rPr>
          <w:rFonts w:hint="eastAsia" w:ascii="宋体" w:hAnsi="宋体"/>
          <w:szCs w:val="21"/>
        </w:rPr>
        <w:t>所示：</w:t>
      </w:r>
    </w:p>
    <w:p>
      <w:pPr>
        <w:jc w:val="center"/>
        <w:rPr>
          <w:b/>
          <w:sz w:val="44"/>
          <w:szCs w:val="44"/>
        </w:rPr>
      </w:pPr>
      <w:r>
        <w:drawing>
          <wp:inline distT="0" distB="0" distL="0" distR="0">
            <wp:extent cx="4381500" cy="1930400"/>
            <wp:effectExtent l="0" t="0" r="7620" b="508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164" cstate="print">
                      <a:extLst>
                        <a:ext uri="{28A0092B-C50C-407E-A947-70E740481C1C}">
                          <a14:useLocalDpi xmlns:a14="http://schemas.microsoft.com/office/drawing/2010/main" val="0"/>
                        </a:ext>
                      </a:extLst>
                    </a:blip>
                    <a:srcRect t="8982"/>
                    <a:stretch>
                      <a:fillRect/>
                    </a:stretch>
                  </pic:blipFill>
                  <pic:spPr>
                    <a:xfrm>
                      <a:off x="0" y="0"/>
                      <a:ext cx="4381500" cy="193040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增加新规则</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64" name="图片 264"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增加新规则：输入易识别的&lt;规则编号&gt;、&lt;名称&gt;、&lt;描述&gt;信息；规则条件可选择所有服务列表并相应的服务字段来定义；通过勾选&lt;增加条件&gt;可添加无穷层级规则条件匹配；新规则定义应优先定义大类规则，如：数据库类、SYSLOG类、网络行为类、系统日志类等；然后在此大类下增加子类规则进行细分。告警日志规则定义：若此规则定义为产生告警，则需输入告警消息、选择告警等级、事件分类、攻击手段、告警接受组（已添加系统用户组）以及短信和邮件告警（已配置好告警接口）；</w:t>
      </w:r>
    </w:p>
    <w:p>
      <w:pPr>
        <w:ind w:right="-84" w:rightChars="-40"/>
        <w:rPr>
          <w:rFonts w:ascii="宋体" w:hAnsi="宋体"/>
          <w:szCs w:val="21"/>
        </w:rPr>
      </w:pPr>
      <w:r>
        <w:rPr>
          <w:rFonts w:ascii="宋体" w:hAnsi="宋体" w:cs="Arial"/>
          <w:szCs w:val="21"/>
        </w:rPr>
        <w:drawing>
          <wp:inline distT="0" distB="0" distL="0" distR="0">
            <wp:extent cx="419100" cy="292100"/>
            <wp:effectExtent l="0" t="0" r="12700" b="12700"/>
            <wp:docPr id="263" name="图片 263" descr="说明: 说明: 说明: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说明: 说明: 说明: [N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9100" cy="292100"/>
                    </a:xfrm>
                    <a:prstGeom prst="rect">
                      <a:avLst/>
                    </a:prstGeom>
                    <a:noFill/>
                    <a:ln>
                      <a:noFill/>
                    </a:ln>
                  </pic:spPr>
                </pic:pic>
              </a:graphicData>
            </a:graphic>
          </wp:inline>
        </w:drawing>
      </w:r>
      <w:r>
        <w:rPr>
          <w:rFonts w:hint="eastAsia" w:ascii="宋体" w:hAnsi="宋体"/>
          <w:szCs w:val="21"/>
        </w:rPr>
        <w:t>设置规则条件：需要注意逻辑关系以及运算顺序（括号的操作），以保证规则正常的被使用；丢弃规则拥有最高优先级；子类规则应该是对上层规则的细化，脱离了上层规则是无效的；规则设置需要注意：规则以树型结构设计；对后续规则的设定要仔细：如日志不符合当前规则定义，此规则是否跳转或结束，跳转会继续匹配到下一条规则定义；定义不当会引起日志是否正确的被反应在实时审计中；严重情况会出现定义的敏感日志信息没有产生告警，破坏系统的实时性与功能性；</w:t>
      </w:r>
    </w:p>
    <w:p>
      <w:pPr>
        <w:ind w:firstLine="420"/>
        <w:rPr>
          <w:rFonts w:ascii="宋体" w:hAnsi="宋体"/>
          <w:szCs w:val="21"/>
        </w:rPr>
      </w:pPr>
      <w:r>
        <w:rPr>
          <w:rFonts w:hint="eastAsia" w:ascii="宋体" w:hAnsi="宋体"/>
          <w:szCs w:val="21"/>
        </w:rPr>
        <w:t>选择要增加子类规则的项，点击【子类查看】，查看，修改、增加此规则下的子类规则；</w:t>
      </w:r>
      <w:r>
        <w:rPr>
          <w:rFonts w:ascii="宋体" w:hAnsi="宋体"/>
          <w:szCs w:val="21"/>
        </w:rPr>
        <w:t>如图</w:t>
      </w:r>
      <w:r>
        <w:rPr>
          <w:rFonts w:hint="eastAsia" w:ascii="宋体" w:hAnsi="宋体"/>
          <w:szCs w:val="21"/>
        </w:rPr>
        <w:t>所示：</w:t>
      </w:r>
    </w:p>
    <w:p>
      <w:pPr>
        <w:jc w:val="center"/>
        <w:rPr>
          <w:b/>
          <w:sz w:val="44"/>
          <w:szCs w:val="44"/>
        </w:rPr>
      </w:pPr>
      <w:r>
        <w:drawing>
          <wp:inline distT="0" distB="0" distL="0" distR="0">
            <wp:extent cx="4381500" cy="1648460"/>
            <wp:effectExtent l="0" t="0" r="7620" b="1270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65" cstate="print">
                      <a:extLst>
                        <a:ext uri="{28A0092B-C50C-407E-A947-70E740481C1C}">
                          <a14:useLocalDpi xmlns:a14="http://schemas.microsoft.com/office/drawing/2010/main" val="0"/>
                        </a:ext>
                      </a:extLst>
                    </a:blip>
                    <a:srcRect t="9231"/>
                    <a:stretch>
                      <a:fillRect/>
                    </a:stretch>
                  </pic:blipFill>
                  <pic:spPr>
                    <a:xfrm>
                      <a:off x="0" y="0"/>
                      <a:ext cx="4381500" cy="164846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子规则列表</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61" name="图片 261"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 xml:space="preserve"> 子规则是对父规则的细化定义，增加了规定定义的灵活性；新子规则的增加操作方法同父规则。</w:t>
      </w:r>
    </w:p>
    <w:p>
      <w:pPr>
        <w:pStyle w:val="3"/>
        <w:numPr>
          <w:ilvl w:val="1"/>
          <w:numId w:val="6"/>
        </w:numPr>
      </w:pPr>
      <w:bookmarkStart w:id="232" w:name="_Toc402180510"/>
      <w:bookmarkStart w:id="233" w:name="_Toc24659498"/>
      <w:r>
        <w:rPr>
          <w:rFonts w:hint="eastAsia"/>
        </w:rPr>
        <w:t>业务策略</w:t>
      </w:r>
      <w:bookmarkEnd w:id="232"/>
      <w:bookmarkEnd w:id="233"/>
    </w:p>
    <w:p>
      <w:pPr>
        <w:ind w:right="-84" w:rightChars="-40" w:firstLine="420"/>
        <w:rPr>
          <w:rFonts w:ascii="宋体" w:hAnsi="宋体"/>
          <w:szCs w:val="21"/>
        </w:rPr>
      </w:pPr>
      <w:r>
        <w:rPr>
          <w:rFonts w:hint="eastAsia" w:ascii="宋体" w:hAnsi="宋体"/>
          <w:color w:val="000000"/>
          <w:szCs w:val="21"/>
        </w:rPr>
        <w:t>选择导航条上</w:t>
      </w:r>
      <w:r>
        <w:rPr>
          <w:rFonts w:hint="eastAsia" w:ascii="宋体" w:hAnsi="宋体"/>
          <w:szCs w:val="21"/>
        </w:rPr>
        <w:t>【策略管理】—</w:t>
      </w:r>
      <w:r>
        <w:rPr>
          <w:rFonts w:hint="eastAsia" w:ascii="宋体" w:hAnsi="宋体" w:cs="宋体"/>
          <w:sz w:val="24"/>
          <w:szCs w:val="21"/>
        </w:rPr>
        <w:t>&gt;</w:t>
      </w:r>
      <w:r>
        <w:rPr>
          <w:rFonts w:hint="eastAsia" w:ascii="宋体" w:hAnsi="宋体"/>
          <w:szCs w:val="21"/>
        </w:rPr>
        <w:t>【业务策略】，</w:t>
      </w:r>
      <w:r>
        <w:rPr>
          <w:rFonts w:ascii="宋体" w:hAnsi="宋体"/>
          <w:szCs w:val="21"/>
        </w:rPr>
        <w:t>如图</w:t>
      </w:r>
      <w:r>
        <w:rPr>
          <w:rFonts w:hint="eastAsia" w:ascii="宋体" w:hAnsi="宋体"/>
          <w:szCs w:val="21"/>
        </w:rPr>
        <w:t>所示：</w:t>
      </w:r>
    </w:p>
    <w:p>
      <w:pPr>
        <w:jc w:val="center"/>
        <w:rPr>
          <w:b/>
          <w:sz w:val="44"/>
          <w:szCs w:val="44"/>
        </w:rPr>
      </w:pPr>
      <w:r>
        <w:drawing>
          <wp:inline distT="0" distB="0" distL="0" distR="0">
            <wp:extent cx="4356100" cy="1435100"/>
            <wp:effectExtent l="0" t="0" r="2540" b="1270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166" cstate="print">
                      <a:extLst>
                        <a:ext uri="{28A0092B-C50C-407E-A947-70E740481C1C}">
                          <a14:useLocalDpi xmlns:a14="http://schemas.microsoft.com/office/drawing/2010/main" val="0"/>
                        </a:ext>
                      </a:extLst>
                    </a:blip>
                    <a:srcRect t="9600"/>
                    <a:stretch>
                      <a:fillRect/>
                    </a:stretch>
                  </pic:blipFill>
                  <pic:spPr>
                    <a:xfrm>
                      <a:off x="0" y="0"/>
                      <a:ext cx="4356100" cy="143510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业务策略</w:t>
      </w:r>
    </w:p>
    <w:p>
      <w:pPr>
        <w:rPr>
          <w:rFonts w:ascii="宋体" w:hAnsi="宋体"/>
          <w:szCs w:val="21"/>
        </w:rPr>
      </w:pPr>
      <w:r>
        <w:rPr>
          <w:rFonts w:ascii="宋体" w:hAnsi="宋体" w:cs="Arial"/>
          <w:szCs w:val="21"/>
        </w:rPr>
        <w:drawing>
          <wp:inline distT="0" distB="0" distL="0" distR="0">
            <wp:extent cx="381000" cy="266700"/>
            <wp:effectExtent l="0" t="0" r="0" b="12700"/>
            <wp:docPr id="259" name="图片 259"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 xml:space="preserve"> 用户可在此增加、删除、编辑业务策略，点击【添加】，</w:t>
      </w:r>
      <w:r>
        <w:rPr>
          <w:rFonts w:ascii="宋体" w:hAnsi="宋体"/>
          <w:szCs w:val="21"/>
        </w:rPr>
        <w:t>如图</w:t>
      </w:r>
      <w:r>
        <w:rPr>
          <w:rFonts w:hint="eastAsia" w:ascii="宋体" w:hAnsi="宋体"/>
          <w:szCs w:val="21"/>
        </w:rPr>
        <w:t>所示：</w:t>
      </w:r>
    </w:p>
    <w:p>
      <w:pPr>
        <w:jc w:val="center"/>
        <w:rPr>
          <w:b/>
          <w:sz w:val="44"/>
          <w:szCs w:val="44"/>
        </w:rPr>
      </w:pPr>
      <w:r>
        <w:drawing>
          <wp:inline distT="0" distB="0" distL="0" distR="0">
            <wp:extent cx="4356100" cy="1346200"/>
            <wp:effectExtent l="0" t="0" r="2540" b="1016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167" cstate="print">
                      <a:extLst>
                        <a:ext uri="{28A0092B-C50C-407E-A947-70E740481C1C}">
                          <a14:useLocalDpi xmlns:a14="http://schemas.microsoft.com/office/drawing/2010/main" val="0"/>
                        </a:ext>
                      </a:extLst>
                    </a:blip>
                    <a:srcRect t="12397"/>
                    <a:stretch>
                      <a:fillRect/>
                    </a:stretch>
                  </pic:blipFill>
                  <pic:spPr>
                    <a:xfrm>
                      <a:off x="0" y="0"/>
                      <a:ext cx="4356100" cy="134620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添加业务策略</w:t>
      </w:r>
    </w:p>
    <w:p>
      <w:pPr>
        <w:rPr>
          <w:szCs w:val="21"/>
        </w:rPr>
      </w:pPr>
      <w:r>
        <w:rPr>
          <w:rFonts w:ascii="宋体" w:hAnsi="宋体" w:cs="Arial"/>
          <w:szCs w:val="21"/>
        </w:rPr>
        <w:drawing>
          <wp:inline distT="0" distB="0" distL="0" distR="0">
            <wp:extent cx="381000" cy="266700"/>
            <wp:effectExtent l="0" t="0" r="0" b="12700"/>
            <wp:docPr id="257" name="图片 257"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szCs w:val="21"/>
        </w:rPr>
        <w:t>添入相应策略名称、解析类型、应用解析和数据库解析，解析类型有https和http协议，https通过SSL协议获得密钥，数据库解析选择数据库类型和地址。</w:t>
      </w:r>
    </w:p>
    <w:p>
      <w:pPr>
        <w:ind w:firstLine="420"/>
        <w:rPr>
          <w:szCs w:val="21"/>
        </w:rPr>
      </w:pPr>
      <w:r>
        <w:rPr>
          <w:rFonts w:hint="eastAsia"/>
          <w:szCs w:val="21"/>
        </w:rPr>
        <w:t>应用解析为您需要解析的服务器地址和端口，如勾选解析</w:t>
      </w:r>
      <w:r>
        <w:rPr>
          <w:szCs w:val="21"/>
        </w:rPr>
        <w:t>如图</w:t>
      </w:r>
      <w:r>
        <w:rPr>
          <w:rFonts w:hint="eastAsia"/>
          <w:szCs w:val="21"/>
        </w:rPr>
        <w:t>所示，会让您填选会话标识、用户标识和有效URL，来更加清晰的表达。</w:t>
      </w:r>
    </w:p>
    <w:p>
      <w:pPr>
        <w:jc w:val="center"/>
        <w:rPr>
          <w:szCs w:val="21"/>
        </w:rPr>
      </w:pPr>
      <w:r>
        <w:drawing>
          <wp:inline distT="0" distB="0" distL="0" distR="0">
            <wp:extent cx="4356100" cy="609600"/>
            <wp:effectExtent l="0" t="0" r="1270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356100" cy="60960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勾选解析模式</w:t>
      </w:r>
    </w:p>
    <w:p>
      <w:pPr>
        <w:ind w:firstLine="420"/>
        <w:rPr>
          <w:szCs w:val="21"/>
        </w:rPr>
      </w:pPr>
      <w:r>
        <w:rPr>
          <w:rFonts w:hint="eastAsia"/>
          <w:szCs w:val="21"/>
        </w:rPr>
        <w:t>数据库解析是填写应用解析服务器的后台数据库需填写数据库类型、服务器、客户端和客户端工具。</w:t>
      </w:r>
    </w:p>
    <w:p>
      <w:pPr>
        <w:pStyle w:val="3"/>
        <w:numPr>
          <w:ilvl w:val="1"/>
          <w:numId w:val="6"/>
        </w:numPr>
      </w:pPr>
      <w:bookmarkStart w:id="234" w:name="_Toc402180511"/>
      <w:bookmarkStart w:id="235" w:name="_Toc24659499"/>
      <w:r>
        <w:rPr>
          <w:rFonts w:hint="eastAsia"/>
        </w:rPr>
        <w:t>知识库</w:t>
      </w:r>
      <w:bookmarkEnd w:id="234"/>
      <w:bookmarkEnd w:id="235"/>
    </w:p>
    <w:p>
      <w:pPr>
        <w:ind w:right="-84" w:rightChars="-40" w:firstLine="420"/>
        <w:rPr>
          <w:rFonts w:ascii="宋体" w:hAnsi="宋体"/>
          <w:szCs w:val="21"/>
        </w:rPr>
      </w:pPr>
      <w:r>
        <w:rPr>
          <w:rFonts w:hint="eastAsia" w:ascii="宋体" w:hAnsi="宋体"/>
          <w:color w:val="000000"/>
          <w:szCs w:val="21"/>
        </w:rPr>
        <w:t>选择导航条上</w:t>
      </w:r>
      <w:r>
        <w:rPr>
          <w:rFonts w:hint="eastAsia" w:ascii="宋体" w:hAnsi="宋体"/>
          <w:szCs w:val="21"/>
        </w:rPr>
        <w:t>【策略管理】—</w:t>
      </w:r>
      <w:r>
        <w:rPr>
          <w:rFonts w:hint="eastAsia" w:ascii="宋体" w:hAnsi="宋体" w:cs="宋体"/>
          <w:sz w:val="24"/>
          <w:szCs w:val="21"/>
        </w:rPr>
        <w:t>&gt;</w:t>
      </w:r>
      <w:r>
        <w:rPr>
          <w:rFonts w:hint="eastAsia" w:ascii="宋体" w:hAnsi="宋体"/>
          <w:szCs w:val="21"/>
        </w:rPr>
        <w:t>【知识库】，</w:t>
      </w:r>
      <w:r>
        <w:rPr>
          <w:rFonts w:ascii="宋体" w:hAnsi="宋体"/>
          <w:szCs w:val="21"/>
        </w:rPr>
        <w:t>如图</w:t>
      </w:r>
      <w:r>
        <w:rPr>
          <w:rFonts w:hint="eastAsia" w:ascii="宋体" w:hAnsi="宋体"/>
          <w:szCs w:val="21"/>
        </w:rPr>
        <w:t>所示：</w:t>
      </w:r>
    </w:p>
    <w:p>
      <w:pPr>
        <w:jc w:val="center"/>
        <w:rPr>
          <w:szCs w:val="21"/>
        </w:rPr>
      </w:pPr>
      <w:r>
        <w:drawing>
          <wp:inline distT="0" distB="0" distL="0" distR="0">
            <wp:extent cx="4467225" cy="1706245"/>
            <wp:effectExtent l="0" t="0" r="0" b="825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69" cstate="print">
                      <a:extLst>
                        <a:ext uri="{28A0092B-C50C-407E-A947-70E740481C1C}">
                          <a14:useLocalDpi xmlns:a14="http://schemas.microsoft.com/office/drawing/2010/main" val="0"/>
                        </a:ext>
                      </a:extLst>
                    </a:blip>
                    <a:srcRect t="9766"/>
                    <a:stretch>
                      <a:fillRect/>
                    </a:stretch>
                  </pic:blipFill>
                  <pic:spPr>
                    <a:xfrm>
                      <a:off x="0" y="0"/>
                      <a:ext cx="4470400" cy="1707481"/>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知识库</w:t>
      </w:r>
    </w:p>
    <w:p>
      <w:pPr>
        <w:ind w:right="-84" w:rightChars="-40"/>
        <w:rPr>
          <w:rFonts w:ascii="宋体" w:hAnsi="宋体"/>
          <w:color w:val="000000"/>
          <w:szCs w:val="21"/>
        </w:rPr>
      </w:pPr>
      <w:r>
        <w:rPr>
          <w:rFonts w:ascii="宋体" w:hAnsi="宋体" w:cs="Arial"/>
          <w:szCs w:val="21"/>
        </w:rPr>
        <w:drawing>
          <wp:inline distT="0" distB="0" distL="0" distR="0">
            <wp:extent cx="381000" cy="266700"/>
            <wp:effectExtent l="0" t="0" r="0" b="12700"/>
            <wp:docPr id="254" name="图片 254"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olor w:val="000000"/>
          <w:szCs w:val="21"/>
        </w:rPr>
        <w:t>用户可以在知识库内添加自己的案例，可以自由的修改和删除，在知识库内还可以自定义类型进行分类、方便查找。</w:t>
      </w:r>
    </w:p>
    <w:p>
      <w:pPr>
        <w:widowControl/>
        <w:jc w:val="left"/>
        <w:rPr>
          <w:rFonts w:ascii="宋体" w:hAnsi="宋体"/>
          <w:color w:val="000000"/>
          <w:szCs w:val="21"/>
        </w:rPr>
      </w:pPr>
      <w:r>
        <w:rPr>
          <w:rFonts w:ascii="宋体" w:hAnsi="宋体"/>
          <w:color w:val="000000"/>
          <w:szCs w:val="21"/>
        </w:rPr>
        <w:br w:type="page"/>
      </w:r>
    </w:p>
    <w:p>
      <w:pPr>
        <w:pStyle w:val="2"/>
        <w:numPr>
          <w:ilvl w:val="0"/>
          <w:numId w:val="6"/>
        </w:numPr>
      </w:pPr>
      <w:bookmarkStart w:id="236" w:name="_Toc24659500"/>
      <w:bookmarkStart w:id="237" w:name="数据管理"/>
      <w:bookmarkStart w:id="238" w:name="_Toc402180512"/>
      <w:r>
        <w:rPr>
          <w:rFonts w:hint="eastAsia"/>
        </w:rPr>
        <w:t>数据管理</w:t>
      </w:r>
      <w:bookmarkEnd w:id="236"/>
      <w:bookmarkEnd w:id="237"/>
      <w:bookmarkEnd w:id="238"/>
    </w:p>
    <w:p>
      <w:pPr>
        <w:pStyle w:val="3"/>
        <w:numPr>
          <w:ilvl w:val="1"/>
          <w:numId w:val="6"/>
        </w:numPr>
      </w:pPr>
      <w:bookmarkStart w:id="239" w:name="_Toc206499437"/>
      <w:bookmarkStart w:id="240" w:name="_Toc321868152"/>
      <w:bookmarkStart w:id="241" w:name="_Toc402180513"/>
      <w:bookmarkStart w:id="242" w:name="_Toc24659501"/>
      <w:r>
        <w:rPr>
          <w:rFonts w:hint="eastAsia"/>
        </w:rPr>
        <w:t>数据备份</w:t>
      </w:r>
      <w:bookmarkEnd w:id="239"/>
      <w:bookmarkEnd w:id="240"/>
      <w:bookmarkEnd w:id="241"/>
      <w:bookmarkEnd w:id="242"/>
    </w:p>
    <w:p>
      <w:pPr>
        <w:ind w:right="-84" w:rightChars="-40" w:firstLine="420"/>
        <w:rPr>
          <w:rFonts w:ascii="宋体" w:hAnsi="宋体"/>
          <w:szCs w:val="21"/>
        </w:rPr>
      </w:pPr>
      <w:r>
        <w:rPr>
          <w:rFonts w:hint="eastAsia" w:ascii="宋体" w:hAnsi="宋体"/>
          <w:color w:val="000000"/>
          <w:szCs w:val="21"/>
        </w:rPr>
        <w:t>选择导航条上</w:t>
      </w:r>
      <w:r>
        <w:rPr>
          <w:rFonts w:hint="eastAsia" w:ascii="宋体" w:hAnsi="宋体"/>
          <w:szCs w:val="21"/>
        </w:rPr>
        <w:t>【数据管理】—</w:t>
      </w:r>
      <w:r>
        <w:rPr>
          <w:rFonts w:hint="eastAsia" w:ascii="宋体" w:hAnsi="宋体" w:cs="宋体"/>
          <w:sz w:val="24"/>
          <w:szCs w:val="21"/>
        </w:rPr>
        <w:t>&gt;</w:t>
      </w:r>
      <w:r>
        <w:rPr>
          <w:rFonts w:hint="eastAsia" w:ascii="宋体" w:hAnsi="宋体"/>
          <w:szCs w:val="21"/>
        </w:rPr>
        <w:t>【数据备份】，</w:t>
      </w:r>
      <w:r>
        <w:rPr>
          <w:rFonts w:ascii="宋体" w:hAnsi="宋体"/>
          <w:szCs w:val="21"/>
        </w:rPr>
        <w:t>如图</w:t>
      </w:r>
      <w:r>
        <w:rPr>
          <w:rFonts w:hint="eastAsia" w:ascii="宋体" w:hAnsi="宋体"/>
          <w:szCs w:val="21"/>
        </w:rPr>
        <w:t>所示：</w:t>
      </w:r>
    </w:p>
    <w:p>
      <w:pPr>
        <w:jc w:val="center"/>
        <w:rPr>
          <w:szCs w:val="21"/>
        </w:rPr>
      </w:pPr>
      <w:r>
        <w:drawing>
          <wp:inline distT="0" distB="0" distL="0" distR="0">
            <wp:extent cx="4445000" cy="1724660"/>
            <wp:effectExtent l="0" t="0" r="5080" b="1270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170" cstate="print">
                      <a:extLst>
                        <a:ext uri="{28A0092B-C50C-407E-A947-70E740481C1C}">
                          <a14:useLocalDpi xmlns:a14="http://schemas.microsoft.com/office/drawing/2010/main" val="0"/>
                        </a:ext>
                      </a:extLst>
                    </a:blip>
                    <a:srcRect t="8859"/>
                    <a:stretch>
                      <a:fillRect/>
                    </a:stretch>
                  </pic:blipFill>
                  <pic:spPr>
                    <a:xfrm>
                      <a:off x="0" y="0"/>
                      <a:ext cx="4445000" cy="172466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日志备份</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52" name="图片 252"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 xml:space="preserve"> 管理员可自主选择日志类型、时间范围来备份日志数据（），并可以选择备份、备份并删除或直接删除日志数据。故使用此项功能权限的管理员需谨慎。备份任务完成后可下载，或者选择删除这个备份任务。</w:t>
      </w:r>
    </w:p>
    <w:p>
      <w:pPr>
        <w:ind w:right="-84" w:rightChars="-40" w:firstLine="420" w:firstLineChars="200"/>
        <w:rPr>
          <w:rFonts w:ascii="宋体" w:hAnsi="宋体"/>
          <w:szCs w:val="21"/>
        </w:rPr>
      </w:pPr>
      <w:r>
        <w:rPr>
          <w:rFonts w:hint="eastAsia" w:ascii="宋体" w:hAnsi="宋体"/>
          <w:szCs w:val="21"/>
        </w:rPr>
        <w:t>日志备份功能是备份文本形式的日志，文件备份功能是备份动态显示操作的回放文件。</w:t>
      </w:r>
    </w:p>
    <w:p>
      <w:pPr>
        <w:ind w:right="-84" w:rightChars="-40"/>
        <w:jc w:val="center"/>
        <w:rPr>
          <w:rFonts w:ascii="宋体" w:hAnsi="宋体"/>
          <w:szCs w:val="21"/>
        </w:rPr>
      </w:pPr>
      <w:r>
        <w:drawing>
          <wp:inline distT="0" distB="0" distL="0" distR="0">
            <wp:extent cx="4381500" cy="1772920"/>
            <wp:effectExtent l="0" t="0" r="7620" b="1016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noChangeArrowheads="1"/>
                    </pic:cNvPicPr>
                  </pic:nvPicPr>
                  <pic:blipFill>
                    <a:blip r:embed="rId171">
                      <a:extLst>
                        <a:ext uri="{28A0092B-C50C-407E-A947-70E740481C1C}">
                          <a14:useLocalDpi xmlns:a14="http://schemas.microsoft.com/office/drawing/2010/main" val="0"/>
                        </a:ext>
                      </a:extLst>
                    </a:blip>
                    <a:srcRect t="11083"/>
                    <a:stretch>
                      <a:fillRect/>
                    </a:stretch>
                  </pic:blipFill>
                  <pic:spPr>
                    <a:xfrm>
                      <a:off x="0" y="0"/>
                      <a:ext cx="4381500" cy="177292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添加备份</w:t>
      </w:r>
    </w:p>
    <w:p>
      <w:pPr>
        <w:pStyle w:val="3"/>
        <w:numPr>
          <w:ilvl w:val="1"/>
          <w:numId w:val="6"/>
        </w:numPr>
      </w:pPr>
      <w:bookmarkStart w:id="243" w:name="_Toc402180514"/>
      <w:bookmarkStart w:id="244" w:name="_Toc206499438"/>
      <w:bookmarkStart w:id="245" w:name="_Toc321868153"/>
      <w:bookmarkStart w:id="246" w:name="_Toc24659502"/>
      <w:r>
        <w:rPr>
          <w:rFonts w:hint="eastAsia"/>
        </w:rPr>
        <w:t>数据恢复</w:t>
      </w:r>
      <w:bookmarkEnd w:id="243"/>
      <w:bookmarkEnd w:id="244"/>
      <w:bookmarkEnd w:id="245"/>
      <w:bookmarkEnd w:id="246"/>
    </w:p>
    <w:p>
      <w:pPr>
        <w:ind w:right="-84" w:rightChars="-40" w:firstLine="420"/>
        <w:rPr>
          <w:rFonts w:ascii="宋体" w:hAnsi="宋体"/>
          <w:szCs w:val="21"/>
        </w:rPr>
      </w:pPr>
      <w:r>
        <w:rPr>
          <w:rFonts w:hint="eastAsia" w:ascii="宋体" w:hAnsi="宋体"/>
          <w:color w:val="000000"/>
          <w:szCs w:val="21"/>
        </w:rPr>
        <w:t>选择导航条上</w:t>
      </w:r>
      <w:r>
        <w:rPr>
          <w:rFonts w:hint="eastAsia" w:ascii="宋体" w:hAnsi="宋体"/>
          <w:szCs w:val="21"/>
        </w:rPr>
        <w:t>【数据管理】—</w:t>
      </w:r>
      <w:r>
        <w:rPr>
          <w:rFonts w:hint="eastAsia" w:ascii="宋体" w:hAnsi="宋体" w:cs="宋体"/>
          <w:sz w:val="24"/>
          <w:szCs w:val="21"/>
        </w:rPr>
        <w:t>&gt;</w:t>
      </w:r>
      <w:r>
        <w:rPr>
          <w:rFonts w:hint="eastAsia" w:ascii="宋体" w:hAnsi="宋体"/>
          <w:szCs w:val="21"/>
        </w:rPr>
        <w:t>【数据恢复】，</w:t>
      </w:r>
      <w:r>
        <w:rPr>
          <w:rFonts w:ascii="宋体" w:hAnsi="宋体"/>
          <w:szCs w:val="21"/>
        </w:rPr>
        <w:t>如图</w:t>
      </w:r>
      <w:r>
        <w:rPr>
          <w:rFonts w:hint="eastAsia" w:ascii="宋体" w:hAnsi="宋体"/>
          <w:szCs w:val="21"/>
        </w:rPr>
        <w:t>所示：</w:t>
      </w:r>
    </w:p>
    <w:p>
      <w:pPr>
        <w:jc w:val="center"/>
        <w:rPr>
          <w:szCs w:val="21"/>
        </w:rPr>
      </w:pPr>
      <w:r>
        <w:drawing>
          <wp:inline distT="0" distB="0" distL="0" distR="0">
            <wp:extent cx="4381500" cy="1831340"/>
            <wp:effectExtent l="0" t="0" r="7620" b="1270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172" cstate="print">
                      <a:extLst>
                        <a:ext uri="{28A0092B-C50C-407E-A947-70E740481C1C}">
                          <a14:useLocalDpi xmlns:a14="http://schemas.microsoft.com/office/drawing/2010/main" val="0"/>
                        </a:ext>
                      </a:extLst>
                    </a:blip>
                    <a:srcRect t="8734"/>
                    <a:stretch>
                      <a:fillRect/>
                    </a:stretch>
                  </pic:blipFill>
                  <pic:spPr>
                    <a:xfrm>
                      <a:off x="0" y="0"/>
                      <a:ext cx="4381500" cy="183134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日志恢复</w:t>
      </w:r>
    </w:p>
    <w:p>
      <w:pPr>
        <w:ind w:right="-84" w:rightChars="-40"/>
        <w:rPr>
          <w:rFonts w:ascii="宋体" w:hAnsi="宋体"/>
          <w:szCs w:val="21"/>
        </w:rPr>
      </w:pPr>
      <w:r>
        <w:rPr>
          <w:rFonts w:ascii="宋体" w:hAnsi="宋体" w:cs="Arial"/>
          <w:szCs w:val="21"/>
        </w:rPr>
        <w:drawing>
          <wp:inline distT="0" distB="0" distL="0" distR="0">
            <wp:extent cx="381000" cy="266700"/>
            <wp:effectExtent l="0" t="0" r="0" b="12700"/>
            <wp:docPr id="249" name="图片 249"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 xml:space="preserve"> 日志恢复是将日志备份文件重新加载到日志审计系统中；文件恢复是将【选择文件】的文件重新加载到日志审计系统中</w:t>
      </w:r>
      <w:r>
        <w:rPr>
          <w:rFonts w:ascii="宋体" w:hAnsi="宋体"/>
          <w:szCs w:val="21"/>
        </w:rPr>
        <w:t>如图</w:t>
      </w:r>
      <w:r>
        <w:rPr>
          <w:rFonts w:hint="eastAsia" w:ascii="宋体" w:hAnsi="宋体"/>
          <w:szCs w:val="21"/>
        </w:rPr>
        <w:t>所示</w:t>
      </w:r>
    </w:p>
    <w:p>
      <w:pPr>
        <w:ind w:right="-84" w:rightChars="-40"/>
        <w:jc w:val="center"/>
        <w:rPr>
          <w:rFonts w:ascii="宋体" w:hAnsi="宋体"/>
          <w:szCs w:val="21"/>
        </w:rPr>
      </w:pPr>
      <w:r>
        <w:drawing>
          <wp:inline distT="0" distB="0" distL="0" distR="0">
            <wp:extent cx="4394200" cy="1965960"/>
            <wp:effectExtent l="0" t="0" r="1016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173">
                      <a:extLst>
                        <a:ext uri="{28A0092B-C50C-407E-A947-70E740481C1C}">
                          <a14:useLocalDpi xmlns:a14="http://schemas.microsoft.com/office/drawing/2010/main" val="0"/>
                        </a:ext>
                      </a:extLst>
                    </a:blip>
                    <a:srcRect t="9474"/>
                    <a:stretch>
                      <a:fillRect/>
                    </a:stretch>
                  </pic:blipFill>
                  <pic:spPr>
                    <a:xfrm>
                      <a:off x="0" y="0"/>
                      <a:ext cx="4394200" cy="1965960"/>
                    </a:xfrm>
                    <a:prstGeom prst="rect">
                      <a:avLst/>
                    </a:prstGeom>
                    <a:noFill/>
                    <a:ln>
                      <a:noFill/>
                    </a:ln>
                  </pic:spPr>
                </pic:pic>
              </a:graphicData>
            </a:graphic>
          </wp:inline>
        </w:drawing>
      </w:r>
    </w:p>
    <w:p>
      <w:pPr>
        <w:ind w:right="-84" w:rightChars="-40"/>
        <w:jc w:val="center"/>
        <w:rPr>
          <w:rFonts w:ascii="宋体" w:hAnsi="宋体"/>
          <w:szCs w:val="21"/>
        </w:rPr>
      </w:pPr>
      <w:r>
        <w:rPr>
          <w:rFonts w:hint="eastAsia" w:ascii="宋体" w:hAnsi="宋体"/>
          <w:szCs w:val="21"/>
        </w:rPr>
        <w:t>导入文件</w:t>
      </w:r>
    </w:p>
    <w:p>
      <w:pPr>
        <w:pStyle w:val="3"/>
        <w:numPr>
          <w:ilvl w:val="1"/>
          <w:numId w:val="6"/>
        </w:numPr>
      </w:pPr>
      <w:bookmarkStart w:id="247" w:name="_Toc24659503"/>
      <w:bookmarkStart w:id="248" w:name="_Toc402180515"/>
      <w:r>
        <w:rPr>
          <w:rFonts w:hint="eastAsia"/>
        </w:rPr>
        <w:t>数据归档</w:t>
      </w:r>
      <w:bookmarkEnd w:id="247"/>
      <w:bookmarkEnd w:id="248"/>
    </w:p>
    <w:p>
      <w:pPr>
        <w:ind w:right="-84" w:rightChars="-40" w:firstLine="420"/>
        <w:rPr>
          <w:rFonts w:ascii="宋体" w:hAnsi="宋体"/>
          <w:szCs w:val="21"/>
        </w:rPr>
      </w:pPr>
      <w:r>
        <w:rPr>
          <w:rFonts w:hint="eastAsia" w:ascii="宋体" w:hAnsi="宋体"/>
          <w:color w:val="000000"/>
          <w:szCs w:val="21"/>
        </w:rPr>
        <w:t>选择导航条上</w:t>
      </w:r>
      <w:r>
        <w:rPr>
          <w:rFonts w:hint="eastAsia" w:ascii="宋体" w:hAnsi="宋体"/>
          <w:szCs w:val="21"/>
        </w:rPr>
        <w:t>【数据管理】—</w:t>
      </w:r>
      <w:r>
        <w:rPr>
          <w:rFonts w:hint="eastAsia" w:ascii="宋体" w:hAnsi="宋体" w:cs="宋体"/>
          <w:sz w:val="24"/>
          <w:szCs w:val="21"/>
        </w:rPr>
        <w:t>&gt;</w:t>
      </w:r>
      <w:r>
        <w:rPr>
          <w:rFonts w:hint="eastAsia" w:ascii="宋体" w:hAnsi="宋体"/>
          <w:szCs w:val="21"/>
        </w:rPr>
        <w:t>【数据归档】，</w:t>
      </w:r>
      <w:r>
        <w:rPr>
          <w:rFonts w:ascii="宋体" w:hAnsi="宋体"/>
          <w:szCs w:val="21"/>
        </w:rPr>
        <w:t>如图</w:t>
      </w:r>
      <w:r>
        <w:rPr>
          <w:rFonts w:hint="eastAsia" w:ascii="宋体" w:hAnsi="宋体"/>
          <w:szCs w:val="21"/>
        </w:rPr>
        <w:t>所示：</w:t>
      </w:r>
    </w:p>
    <w:p>
      <w:pPr>
        <w:jc w:val="center"/>
        <w:rPr>
          <w:szCs w:val="21"/>
        </w:rPr>
      </w:pPr>
      <w:r>
        <w:drawing>
          <wp:inline distT="0" distB="0" distL="0" distR="0">
            <wp:extent cx="4114800" cy="1564640"/>
            <wp:effectExtent l="0" t="0" r="0" b="508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174" cstate="print">
                      <a:extLst>
                        <a:ext uri="{28A0092B-C50C-407E-A947-70E740481C1C}">
                          <a14:useLocalDpi xmlns:a14="http://schemas.microsoft.com/office/drawing/2010/main" val="0"/>
                        </a:ext>
                      </a:extLst>
                    </a:blip>
                    <a:srcRect t="8060"/>
                    <a:stretch>
                      <a:fillRect/>
                    </a:stretch>
                  </pic:blipFill>
                  <pic:spPr>
                    <a:xfrm>
                      <a:off x="0" y="0"/>
                      <a:ext cx="4114800" cy="1564640"/>
                    </a:xfrm>
                    <a:prstGeom prst="rect">
                      <a:avLst/>
                    </a:prstGeom>
                    <a:noFill/>
                    <a:ln>
                      <a:noFill/>
                    </a:ln>
                  </pic:spPr>
                </pic:pic>
              </a:graphicData>
            </a:graphic>
          </wp:inline>
        </w:drawing>
      </w:r>
    </w:p>
    <w:p>
      <w:pPr>
        <w:ind w:right="-84" w:rightChars="-40" w:firstLine="184" w:firstLineChars="88"/>
        <w:jc w:val="center"/>
        <w:rPr>
          <w:rFonts w:ascii="宋体" w:hAnsi="宋体"/>
          <w:szCs w:val="21"/>
        </w:rPr>
      </w:pPr>
      <w:r>
        <w:rPr>
          <w:rFonts w:hint="eastAsia" w:ascii="宋体" w:hAnsi="宋体"/>
          <w:szCs w:val="21"/>
        </w:rPr>
        <w:t>数据归档</w:t>
      </w:r>
    </w:p>
    <w:p>
      <w:pPr>
        <w:ind w:right="-84" w:rightChars="-40" w:firstLine="184" w:firstLineChars="88"/>
        <w:rPr>
          <w:rFonts w:ascii="宋体" w:hAnsi="宋体"/>
          <w:szCs w:val="21"/>
        </w:rPr>
      </w:pPr>
      <w:r>
        <w:rPr>
          <w:rFonts w:ascii="宋体" w:hAnsi="宋体" w:cs="Arial"/>
          <w:szCs w:val="21"/>
        </w:rPr>
        <w:drawing>
          <wp:inline distT="0" distB="0" distL="0" distR="0">
            <wp:extent cx="381000" cy="266700"/>
            <wp:effectExtent l="0" t="0" r="0" b="12700"/>
            <wp:docPr id="246" name="图片 246"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cs="Arial"/>
          <w:szCs w:val="21"/>
        </w:rPr>
        <w:t>【</w:t>
      </w:r>
      <w:r>
        <w:rPr>
          <w:rFonts w:hint="eastAsia" w:ascii="宋体" w:hAnsi="宋体"/>
          <w:szCs w:val="21"/>
        </w:rPr>
        <w:t>数据归档】可查看、下载和删除归档的数据信息。</w:t>
      </w:r>
    </w:p>
    <w:p>
      <w:pPr>
        <w:pStyle w:val="3"/>
        <w:numPr>
          <w:ilvl w:val="1"/>
          <w:numId w:val="6"/>
        </w:numPr>
      </w:pPr>
      <w:bookmarkStart w:id="249" w:name="_Toc24659504"/>
      <w:bookmarkStart w:id="250" w:name="_Toc402180516"/>
      <w:r>
        <w:rPr>
          <w:rFonts w:hint="eastAsia"/>
        </w:rPr>
        <w:t>归档设置</w:t>
      </w:r>
      <w:bookmarkEnd w:id="249"/>
      <w:bookmarkEnd w:id="250"/>
    </w:p>
    <w:p>
      <w:pPr>
        <w:ind w:right="-84" w:rightChars="-40" w:firstLine="420"/>
        <w:rPr>
          <w:rFonts w:ascii="宋体" w:hAnsi="宋体"/>
          <w:szCs w:val="21"/>
        </w:rPr>
      </w:pPr>
      <w:r>
        <w:rPr>
          <w:rFonts w:hint="eastAsia" w:ascii="宋体" w:hAnsi="宋体"/>
          <w:color w:val="000000"/>
          <w:szCs w:val="21"/>
        </w:rPr>
        <w:t>选择导航条上</w:t>
      </w:r>
      <w:r>
        <w:rPr>
          <w:rFonts w:hint="eastAsia" w:ascii="宋体" w:hAnsi="宋体"/>
          <w:szCs w:val="21"/>
        </w:rPr>
        <w:t>【数据管理】—</w:t>
      </w:r>
      <w:r>
        <w:rPr>
          <w:rFonts w:hint="eastAsia" w:ascii="宋体" w:hAnsi="宋体" w:cs="宋体"/>
          <w:sz w:val="24"/>
          <w:szCs w:val="21"/>
        </w:rPr>
        <w:t>&gt;</w:t>
      </w:r>
      <w:r>
        <w:rPr>
          <w:rFonts w:hint="eastAsia" w:ascii="宋体" w:hAnsi="宋体"/>
          <w:szCs w:val="21"/>
        </w:rPr>
        <w:t>【归档设置】</w:t>
      </w:r>
      <w:r>
        <w:rPr>
          <w:rFonts w:ascii="宋体" w:hAnsi="宋体"/>
          <w:szCs w:val="21"/>
        </w:rPr>
        <w:t>如图</w:t>
      </w:r>
      <w:r>
        <w:rPr>
          <w:rFonts w:hint="eastAsia" w:ascii="宋体" w:hAnsi="宋体"/>
          <w:szCs w:val="21"/>
        </w:rPr>
        <w:t>所示：</w:t>
      </w:r>
    </w:p>
    <w:p>
      <w:pPr>
        <w:jc w:val="center"/>
        <w:rPr>
          <w:szCs w:val="21"/>
        </w:rPr>
      </w:pPr>
      <w:r>
        <w:drawing>
          <wp:inline distT="0" distB="0" distL="0" distR="0">
            <wp:extent cx="4140200" cy="1351280"/>
            <wp:effectExtent l="0" t="0" r="5080" b="508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75" cstate="print">
                      <a:extLst>
                        <a:ext uri="{28A0092B-C50C-407E-A947-70E740481C1C}">
                          <a14:useLocalDpi xmlns:a14="http://schemas.microsoft.com/office/drawing/2010/main" val="0"/>
                        </a:ext>
                      </a:extLst>
                    </a:blip>
                    <a:srcRect t="10588"/>
                    <a:stretch>
                      <a:fillRect/>
                    </a:stretch>
                  </pic:blipFill>
                  <pic:spPr>
                    <a:xfrm>
                      <a:off x="0" y="0"/>
                      <a:ext cx="4140200" cy="1351280"/>
                    </a:xfrm>
                    <a:prstGeom prst="rect">
                      <a:avLst/>
                    </a:prstGeom>
                    <a:noFill/>
                    <a:ln>
                      <a:noFill/>
                    </a:ln>
                  </pic:spPr>
                </pic:pic>
              </a:graphicData>
            </a:graphic>
          </wp:inline>
        </w:drawing>
      </w:r>
    </w:p>
    <w:p>
      <w:pPr>
        <w:jc w:val="center"/>
        <w:rPr>
          <w:szCs w:val="21"/>
        </w:rPr>
      </w:pPr>
      <w:r>
        <w:rPr>
          <w:rFonts w:hint="eastAsia" w:ascii="宋体" w:hAnsi="宋体"/>
          <w:szCs w:val="21"/>
        </w:rPr>
        <w:t>归档设置</w:t>
      </w:r>
    </w:p>
    <w:p>
      <w:pPr>
        <w:ind w:right="-84" w:rightChars="-40" w:firstLine="184" w:firstLineChars="88"/>
        <w:rPr>
          <w:rFonts w:ascii="宋体" w:hAnsi="宋体"/>
          <w:szCs w:val="21"/>
        </w:rPr>
      </w:pPr>
      <w:r>
        <w:rPr>
          <w:rFonts w:ascii="宋体" w:hAnsi="宋体" w:cs="Arial"/>
          <w:szCs w:val="21"/>
        </w:rPr>
        <w:drawing>
          <wp:inline distT="0" distB="0" distL="0" distR="0">
            <wp:extent cx="381000" cy="266700"/>
            <wp:effectExtent l="0" t="0" r="0" b="12700"/>
            <wp:docPr id="244" name="图片 244" descr="说明: 说明: 说明: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说明: 说明: 说明: [W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266700"/>
                    </a:xfrm>
                    <a:prstGeom prst="rect">
                      <a:avLst/>
                    </a:prstGeom>
                    <a:noFill/>
                    <a:ln>
                      <a:noFill/>
                    </a:ln>
                  </pic:spPr>
                </pic:pic>
              </a:graphicData>
            </a:graphic>
          </wp:inline>
        </w:drawing>
      </w:r>
      <w:r>
        <w:rPr>
          <w:rFonts w:hint="eastAsia" w:ascii="宋体" w:hAnsi="宋体"/>
          <w:szCs w:val="21"/>
        </w:rPr>
        <w:t>归档策略功能是当磁盘存储空间达到触发条件后，自动处理日志文件。可选择的处理方式为：自动丢弃、本地保存、FTP上传、SFTP上传。触发条件在【磁盘配额】中设置。若不设置，默认为当磁盘存储空间达到90%时触发归档机制。</w:t>
      </w:r>
    </w:p>
    <w:p>
      <w:pPr>
        <w:ind w:right="-84" w:rightChars="-40"/>
        <w:rPr>
          <w:rFonts w:ascii="宋体" w:hAnsi="宋体"/>
          <w:szCs w:val="21"/>
        </w:rPr>
      </w:pPr>
      <w:r>
        <w:rPr>
          <w:rFonts w:ascii="宋体" w:hAnsi="宋体" w:cs="Arial"/>
          <w:szCs w:val="21"/>
        </w:rPr>
        <w:drawing>
          <wp:inline distT="0" distB="0" distL="0" distR="0">
            <wp:extent cx="419100" cy="292100"/>
            <wp:effectExtent l="0" t="0" r="12700" b="12700"/>
            <wp:docPr id="243" name="图片 243" descr="说明: 说明: 说明: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说明: 说明: 说明: [N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9100" cy="292100"/>
                    </a:xfrm>
                    <a:prstGeom prst="rect">
                      <a:avLst/>
                    </a:prstGeom>
                    <a:noFill/>
                    <a:ln>
                      <a:noFill/>
                    </a:ln>
                  </pic:spPr>
                </pic:pic>
              </a:graphicData>
            </a:graphic>
          </wp:inline>
        </w:drawing>
      </w:r>
      <w:r>
        <w:rPr>
          <w:rFonts w:hint="eastAsia" w:ascii="宋体" w:hAnsi="宋体"/>
          <w:szCs w:val="21"/>
        </w:rPr>
        <w:t>若不设置归档策略，默认策略为自动丢弃。一旦磁盘存储空间达到90%之后，将会自动覆盖时间最早的日志。如果选择本地保存的话，一定要勾选清除数据选项，不然无法正常存储。</w:t>
      </w:r>
    </w:p>
    <w:sectPr>
      <w:headerReference r:id="rId3" w:type="default"/>
      <w:footerReference r:id="rId4" w:type="default"/>
      <w:pgSz w:w="11906" w:h="16838"/>
      <w:pgMar w:top="1440" w:right="1800" w:bottom="1440" w:left="1843"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7327168"/>
    </w:sdtPr>
    <w:sdtContent>
      <w:sdt>
        <w:sdtPr>
          <w:id w:val="-365302455"/>
        </w:sdtPr>
        <w:sdtContent>
          <w:p>
            <w:pPr>
              <w:pStyle w:val="18"/>
              <w:tabs>
                <w:tab w:val="left" w:pos="3260"/>
              </w:tabs>
            </w:pPr>
            <w:r>
              <w:tab/>
            </w:r>
            <w:r>
              <w:rPr>
                <w:rFonts w:hint="eastAsia"/>
              </w:rPr>
              <w:tab/>
            </w: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77</w:t>
            </w:r>
            <w:r>
              <w:rPr>
                <w:b/>
                <w:bCs/>
                <w:sz w:val="24"/>
                <w:szCs w:val="24"/>
              </w:rPr>
              <w:fldChar w:fldCharType="end"/>
            </w:r>
          </w:p>
        </w:sdtContent>
      </w:sdt>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tabs>
        <w:tab w:val="left" w:pos="6216"/>
      </w:tabs>
      <w:jc w:val="right"/>
      <w:rPr>
        <w:rFonts w:ascii="黑体" w:hAnsi="黑体" w:eastAsia="黑体"/>
      </w:rPr>
    </w:pPr>
    <w:r>
      <w:rPr>
        <w:rFonts w:hint="eastAsia" w:ascii="黑体" w:hAnsi="黑体" w:eastAsia="黑体"/>
      </w:rPr>
      <w:t>日志管理综合分析系统-用户手册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7"/>
    <w:multiLevelType w:val="multilevel"/>
    <w:tmpl w:val="00000007"/>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9"/>
    <w:multiLevelType w:val="multilevel"/>
    <w:tmpl w:val="0000000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B"/>
    <w:multiLevelType w:val="multilevel"/>
    <w:tmpl w:val="0000000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0000000F"/>
    <w:multiLevelType w:val="multilevel"/>
    <w:tmpl w:val="0000000F"/>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4D612E"/>
    <w:multiLevelType w:val="multilevel"/>
    <w:tmpl w:val="034D612E"/>
    <w:lvl w:ilvl="0" w:tentative="0">
      <w:start w:val="1"/>
      <w:numFmt w:val="chineseCountingThousand"/>
      <w:pStyle w:val="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5CA5023"/>
    <w:multiLevelType w:val="multilevel"/>
    <w:tmpl w:val="05CA5023"/>
    <w:lvl w:ilvl="0" w:tentative="0">
      <w:start w:val="1"/>
      <w:numFmt w:val="bullet"/>
      <w:lvlText w:val=""/>
      <w:lvlJc w:val="left"/>
      <w:pPr>
        <w:ind w:left="890" w:hanging="420"/>
      </w:pPr>
      <w:rPr>
        <w:rFonts w:hint="default" w:ascii="Wingdings" w:hAnsi="Wingdings"/>
      </w:rPr>
    </w:lvl>
    <w:lvl w:ilvl="1" w:tentative="0">
      <w:start w:val="1"/>
      <w:numFmt w:val="bullet"/>
      <w:lvlText w:val=""/>
      <w:lvlJc w:val="left"/>
      <w:pPr>
        <w:ind w:left="1310" w:hanging="420"/>
      </w:pPr>
      <w:rPr>
        <w:rFonts w:hint="default" w:ascii="Wingdings" w:hAnsi="Wingdings"/>
      </w:rPr>
    </w:lvl>
    <w:lvl w:ilvl="2" w:tentative="0">
      <w:start w:val="1"/>
      <w:numFmt w:val="bullet"/>
      <w:lvlText w:val=""/>
      <w:lvlJc w:val="left"/>
      <w:pPr>
        <w:ind w:left="1730" w:hanging="420"/>
      </w:pPr>
      <w:rPr>
        <w:rFonts w:hint="default" w:ascii="Wingdings" w:hAnsi="Wingdings"/>
      </w:rPr>
    </w:lvl>
    <w:lvl w:ilvl="3" w:tentative="0">
      <w:start w:val="1"/>
      <w:numFmt w:val="bullet"/>
      <w:lvlText w:val=""/>
      <w:lvlJc w:val="left"/>
      <w:pPr>
        <w:ind w:left="2150" w:hanging="420"/>
      </w:pPr>
      <w:rPr>
        <w:rFonts w:hint="default" w:ascii="Wingdings" w:hAnsi="Wingdings"/>
      </w:rPr>
    </w:lvl>
    <w:lvl w:ilvl="4" w:tentative="0">
      <w:start w:val="1"/>
      <w:numFmt w:val="bullet"/>
      <w:lvlText w:val=""/>
      <w:lvlJc w:val="left"/>
      <w:pPr>
        <w:ind w:left="2570" w:hanging="420"/>
      </w:pPr>
      <w:rPr>
        <w:rFonts w:hint="default" w:ascii="Wingdings" w:hAnsi="Wingdings"/>
      </w:rPr>
    </w:lvl>
    <w:lvl w:ilvl="5" w:tentative="0">
      <w:start w:val="1"/>
      <w:numFmt w:val="bullet"/>
      <w:lvlText w:val=""/>
      <w:lvlJc w:val="left"/>
      <w:pPr>
        <w:ind w:left="2990" w:hanging="420"/>
      </w:pPr>
      <w:rPr>
        <w:rFonts w:hint="default" w:ascii="Wingdings" w:hAnsi="Wingdings"/>
      </w:rPr>
    </w:lvl>
    <w:lvl w:ilvl="6" w:tentative="0">
      <w:start w:val="1"/>
      <w:numFmt w:val="bullet"/>
      <w:lvlText w:val=""/>
      <w:lvlJc w:val="left"/>
      <w:pPr>
        <w:ind w:left="3410" w:hanging="420"/>
      </w:pPr>
      <w:rPr>
        <w:rFonts w:hint="default" w:ascii="Wingdings" w:hAnsi="Wingdings"/>
      </w:rPr>
    </w:lvl>
    <w:lvl w:ilvl="7" w:tentative="0">
      <w:start w:val="1"/>
      <w:numFmt w:val="bullet"/>
      <w:lvlText w:val=""/>
      <w:lvlJc w:val="left"/>
      <w:pPr>
        <w:ind w:left="3830" w:hanging="420"/>
      </w:pPr>
      <w:rPr>
        <w:rFonts w:hint="default" w:ascii="Wingdings" w:hAnsi="Wingdings"/>
      </w:rPr>
    </w:lvl>
    <w:lvl w:ilvl="8" w:tentative="0">
      <w:start w:val="1"/>
      <w:numFmt w:val="bullet"/>
      <w:lvlText w:val=""/>
      <w:lvlJc w:val="left"/>
      <w:pPr>
        <w:ind w:left="4250" w:hanging="420"/>
      </w:pPr>
      <w:rPr>
        <w:rFonts w:hint="default" w:ascii="Wingdings" w:hAnsi="Wingdings"/>
      </w:rPr>
    </w:lvl>
  </w:abstractNum>
  <w:abstractNum w:abstractNumId="7">
    <w:nsid w:val="0F8A55D7"/>
    <w:multiLevelType w:val="multilevel"/>
    <w:tmpl w:val="0F8A55D7"/>
    <w:lvl w:ilvl="0" w:tentative="0">
      <w:start w:val="1"/>
      <w:numFmt w:val="decimal"/>
      <w:lvlText w:val="%1."/>
      <w:lvlJc w:val="left"/>
      <w:pPr>
        <w:tabs>
          <w:tab w:val="left" w:pos="840"/>
        </w:tabs>
        <w:ind w:left="840" w:hanging="420"/>
      </w:pPr>
      <w:rPr>
        <w:rFonts w:ascii="Times New Roman" w:hAnsi="Times New Roman"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127F502C"/>
    <w:multiLevelType w:val="multilevel"/>
    <w:tmpl w:val="127F502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77E4BD0"/>
    <w:multiLevelType w:val="multilevel"/>
    <w:tmpl w:val="277E4BD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29A71B85"/>
    <w:multiLevelType w:val="multilevel"/>
    <w:tmpl w:val="29A71B85"/>
    <w:lvl w:ilvl="0" w:tentative="0">
      <w:start w:val="1"/>
      <w:numFmt w:val="bullet"/>
      <w:pStyle w:val="7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C240E87"/>
    <w:multiLevelType w:val="multilevel"/>
    <w:tmpl w:val="2C240E87"/>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5A843BB6"/>
    <w:multiLevelType w:val="multilevel"/>
    <w:tmpl w:val="5A843BB6"/>
    <w:lvl w:ilvl="0" w:tentative="0">
      <w:start w:val="1"/>
      <w:numFmt w:val="decimal"/>
      <w:lvlText w:val="%1."/>
      <w:lvlJc w:val="left"/>
      <w:pPr>
        <w:ind w:left="732" w:hanging="360"/>
      </w:pPr>
      <w:rPr>
        <w:rFonts w:hint="default"/>
      </w:rPr>
    </w:lvl>
    <w:lvl w:ilvl="1" w:tentative="0">
      <w:start w:val="1"/>
      <w:numFmt w:val="lowerLetter"/>
      <w:lvlText w:val="%2)"/>
      <w:lvlJc w:val="left"/>
      <w:pPr>
        <w:ind w:left="1212" w:hanging="420"/>
      </w:pPr>
    </w:lvl>
    <w:lvl w:ilvl="2" w:tentative="0">
      <w:start w:val="1"/>
      <w:numFmt w:val="lowerRoman"/>
      <w:lvlText w:val="%3."/>
      <w:lvlJc w:val="right"/>
      <w:pPr>
        <w:ind w:left="1632" w:hanging="420"/>
      </w:pPr>
    </w:lvl>
    <w:lvl w:ilvl="3" w:tentative="0">
      <w:start w:val="1"/>
      <w:numFmt w:val="decimal"/>
      <w:lvlText w:val="%4."/>
      <w:lvlJc w:val="left"/>
      <w:pPr>
        <w:ind w:left="2052" w:hanging="420"/>
      </w:pPr>
    </w:lvl>
    <w:lvl w:ilvl="4" w:tentative="0">
      <w:start w:val="1"/>
      <w:numFmt w:val="lowerLetter"/>
      <w:lvlText w:val="%5)"/>
      <w:lvlJc w:val="left"/>
      <w:pPr>
        <w:ind w:left="2472" w:hanging="420"/>
      </w:pPr>
    </w:lvl>
    <w:lvl w:ilvl="5" w:tentative="0">
      <w:start w:val="1"/>
      <w:numFmt w:val="lowerRoman"/>
      <w:lvlText w:val="%6."/>
      <w:lvlJc w:val="right"/>
      <w:pPr>
        <w:ind w:left="2892" w:hanging="420"/>
      </w:pPr>
    </w:lvl>
    <w:lvl w:ilvl="6" w:tentative="0">
      <w:start w:val="1"/>
      <w:numFmt w:val="decimal"/>
      <w:lvlText w:val="%7."/>
      <w:lvlJc w:val="left"/>
      <w:pPr>
        <w:ind w:left="3312" w:hanging="420"/>
      </w:pPr>
    </w:lvl>
    <w:lvl w:ilvl="7" w:tentative="0">
      <w:start w:val="1"/>
      <w:numFmt w:val="lowerLetter"/>
      <w:lvlText w:val="%8)"/>
      <w:lvlJc w:val="left"/>
      <w:pPr>
        <w:ind w:left="3732" w:hanging="420"/>
      </w:pPr>
    </w:lvl>
    <w:lvl w:ilvl="8" w:tentative="0">
      <w:start w:val="1"/>
      <w:numFmt w:val="lowerRoman"/>
      <w:lvlText w:val="%9."/>
      <w:lvlJc w:val="right"/>
      <w:pPr>
        <w:ind w:left="4152" w:hanging="420"/>
      </w:pPr>
    </w:lvl>
  </w:abstractNum>
  <w:abstractNum w:abstractNumId="13">
    <w:nsid w:val="614271B2"/>
    <w:multiLevelType w:val="multilevel"/>
    <w:tmpl w:val="614271B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63120427"/>
    <w:multiLevelType w:val="multilevel"/>
    <w:tmpl w:val="6312042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6CDD38A6"/>
    <w:multiLevelType w:val="multilevel"/>
    <w:tmpl w:val="6CDD38A6"/>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4"/>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
    <w:nsid w:val="77C81059"/>
    <w:multiLevelType w:val="multilevel"/>
    <w:tmpl w:val="77C8105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1"/>
  </w:num>
  <w:num w:numId="2">
    <w:abstractNumId w:val="15"/>
  </w:num>
  <w:num w:numId="3">
    <w:abstractNumId w:val="5"/>
  </w:num>
  <w:num w:numId="4">
    <w:abstractNumId w:val="10"/>
  </w:num>
  <w:num w:numId="5">
    <w:abstractNumId w:val="9"/>
  </w:num>
  <w:num w:numId="6">
    <w:abstractNumId w:val="16"/>
  </w:num>
  <w:num w:numId="7">
    <w:abstractNumId w:val="7"/>
  </w:num>
  <w:num w:numId="8">
    <w:abstractNumId w:val="12"/>
  </w:num>
  <w:num w:numId="9">
    <w:abstractNumId w:val="13"/>
  </w:num>
  <w:num w:numId="10">
    <w:abstractNumId w:val="3"/>
  </w:num>
  <w:num w:numId="11">
    <w:abstractNumId w:val="14"/>
  </w:num>
  <w:num w:numId="12">
    <w:abstractNumId w:val="4"/>
  </w:num>
  <w:num w:numId="13">
    <w:abstractNumId w:val="1"/>
  </w:num>
  <w:num w:numId="14">
    <w:abstractNumId w:val="2"/>
  </w:num>
  <w:num w:numId="15">
    <w:abstractNumId w:val="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45B"/>
    <w:rsid w:val="00003A36"/>
    <w:rsid w:val="00005C1E"/>
    <w:rsid w:val="0001288E"/>
    <w:rsid w:val="00015E49"/>
    <w:rsid w:val="000425F8"/>
    <w:rsid w:val="00046671"/>
    <w:rsid w:val="0005636C"/>
    <w:rsid w:val="00073450"/>
    <w:rsid w:val="00080A86"/>
    <w:rsid w:val="00085DCE"/>
    <w:rsid w:val="00087DC7"/>
    <w:rsid w:val="00092A52"/>
    <w:rsid w:val="000A0683"/>
    <w:rsid w:val="000A67DF"/>
    <w:rsid w:val="000B38D9"/>
    <w:rsid w:val="000C2FA2"/>
    <w:rsid w:val="000C71D3"/>
    <w:rsid w:val="000F0D94"/>
    <w:rsid w:val="0011222D"/>
    <w:rsid w:val="00120049"/>
    <w:rsid w:val="001204F3"/>
    <w:rsid w:val="00121A90"/>
    <w:rsid w:val="00123E32"/>
    <w:rsid w:val="001312F3"/>
    <w:rsid w:val="001503EF"/>
    <w:rsid w:val="001520AD"/>
    <w:rsid w:val="00160D3D"/>
    <w:rsid w:val="00166853"/>
    <w:rsid w:val="001674DF"/>
    <w:rsid w:val="0017069C"/>
    <w:rsid w:val="00180595"/>
    <w:rsid w:val="00185DEC"/>
    <w:rsid w:val="00186E0B"/>
    <w:rsid w:val="001A0B60"/>
    <w:rsid w:val="001A2393"/>
    <w:rsid w:val="001A4CF2"/>
    <w:rsid w:val="001B73DC"/>
    <w:rsid w:val="001C28EC"/>
    <w:rsid w:val="001C65AF"/>
    <w:rsid w:val="001C7930"/>
    <w:rsid w:val="001F4574"/>
    <w:rsid w:val="00207588"/>
    <w:rsid w:val="002227EB"/>
    <w:rsid w:val="00223F6A"/>
    <w:rsid w:val="00230247"/>
    <w:rsid w:val="002537BF"/>
    <w:rsid w:val="0026307A"/>
    <w:rsid w:val="00264668"/>
    <w:rsid w:val="00274AD0"/>
    <w:rsid w:val="00292CBF"/>
    <w:rsid w:val="00295062"/>
    <w:rsid w:val="002A17F7"/>
    <w:rsid w:val="002B3EF1"/>
    <w:rsid w:val="002C2DD6"/>
    <w:rsid w:val="002C4BB5"/>
    <w:rsid w:val="002D3E17"/>
    <w:rsid w:val="002D5C09"/>
    <w:rsid w:val="002D782A"/>
    <w:rsid w:val="002E1E60"/>
    <w:rsid w:val="002F0854"/>
    <w:rsid w:val="00300143"/>
    <w:rsid w:val="003017E8"/>
    <w:rsid w:val="00305CB7"/>
    <w:rsid w:val="00313201"/>
    <w:rsid w:val="00355961"/>
    <w:rsid w:val="00355B95"/>
    <w:rsid w:val="00357EA1"/>
    <w:rsid w:val="00376326"/>
    <w:rsid w:val="0037638A"/>
    <w:rsid w:val="0038393A"/>
    <w:rsid w:val="003A0D96"/>
    <w:rsid w:val="003A6E07"/>
    <w:rsid w:val="003C064F"/>
    <w:rsid w:val="003C553B"/>
    <w:rsid w:val="003D10BA"/>
    <w:rsid w:val="003D63F2"/>
    <w:rsid w:val="003D7CA4"/>
    <w:rsid w:val="003E1A60"/>
    <w:rsid w:val="003E42F8"/>
    <w:rsid w:val="003E7896"/>
    <w:rsid w:val="003F48D3"/>
    <w:rsid w:val="003F48D4"/>
    <w:rsid w:val="00401EF8"/>
    <w:rsid w:val="00402661"/>
    <w:rsid w:val="00403F49"/>
    <w:rsid w:val="004040CA"/>
    <w:rsid w:val="00404BD2"/>
    <w:rsid w:val="0041046D"/>
    <w:rsid w:val="00411371"/>
    <w:rsid w:val="004209A8"/>
    <w:rsid w:val="00427E3A"/>
    <w:rsid w:val="00430B26"/>
    <w:rsid w:val="00433975"/>
    <w:rsid w:val="00443C5C"/>
    <w:rsid w:val="0044445B"/>
    <w:rsid w:val="0044598F"/>
    <w:rsid w:val="004459D9"/>
    <w:rsid w:val="004670D4"/>
    <w:rsid w:val="00477A43"/>
    <w:rsid w:val="00486F6C"/>
    <w:rsid w:val="00487CCE"/>
    <w:rsid w:val="0049215F"/>
    <w:rsid w:val="00493310"/>
    <w:rsid w:val="004935D8"/>
    <w:rsid w:val="00494296"/>
    <w:rsid w:val="00494512"/>
    <w:rsid w:val="00494AD8"/>
    <w:rsid w:val="004A5D6C"/>
    <w:rsid w:val="004B3857"/>
    <w:rsid w:val="004C091F"/>
    <w:rsid w:val="004C2826"/>
    <w:rsid w:val="004C3F70"/>
    <w:rsid w:val="004C7CC6"/>
    <w:rsid w:val="004F7721"/>
    <w:rsid w:val="00505121"/>
    <w:rsid w:val="005073C4"/>
    <w:rsid w:val="005137A9"/>
    <w:rsid w:val="00515BED"/>
    <w:rsid w:val="005174C1"/>
    <w:rsid w:val="0053148F"/>
    <w:rsid w:val="005413AF"/>
    <w:rsid w:val="005462DE"/>
    <w:rsid w:val="00555B28"/>
    <w:rsid w:val="005715E3"/>
    <w:rsid w:val="00571E7A"/>
    <w:rsid w:val="0058509E"/>
    <w:rsid w:val="00587A4E"/>
    <w:rsid w:val="00590DBA"/>
    <w:rsid w:val="005B7414"/>
    <w:rsid w:val="005C0150"/>
    <w:rsid w:val="005E70BA"/>
    <w:rsid w:val="005F6D5C"/>
    <w:rsid w:val="00610D21"/>
    <w:rsid w:val="0063292B"/>
    <w:rsid w:val="006332AD"/>
    <w:rsid w:val="00636304"/>
    <w:rsid w:val="00643A5D"/>
    <w:rsid w:val="00651F04"/>
    <w:rsid w:val="00660FDC"/>
    <w:rsid w:val="00662A04"/>
    <w:rsid w:val="006857B0"/>
    <w:rsid w:val="00686274"/>
    <w:rsid w:val="006862EB"/>
    <w:rsid w:val="0069025B"/>
    <w:rsid w:val="00690C62"/>
    <w:rsid w:val="00693C77"/>
    <w:rsid w:val="006A1D8E"/>
    <w:rsid w:val="006B1042"/>
    <w:rsid w:val="006B1E5E"/>
    <w:rsid w:val="006B3F2B"/>
    <w:rsid w:val="006C4E0E"/>
    <w:rsid w:val="006C6F31"/>
    <w:rsid w:val="006F234B"/>
    <w:rsid w:val="007078B6"/>
    <w:rsid w:val="00713C13"/>
    <w:rsid w:val="00721BCD"/>
    <w:rsid w:val="00734138"/>
    <w:rsid w:val="00740698"/>
    <w:rsid w:val="007472CA"/>
    <w:rsid w:val="00751F55"/>
    <w:rsid w:val="00753FFD"/>
    <w:rsid w:val="007541E5"/>
    <w:rsid w:val="00754905"/>
    <w:rsid w:val="007844D2"/>
    <w:rsid w:val="007850B2"/>
    <w:rsid w:val="0079100E"/>
    <w:rsid w:val="007D1853"/>
    <w:rsid w:val="007D51D2"/>
    <w:rsid w:val="007E35F2"/>
    <w:rsid w:val="007E495B"/>
    <w:rsid w:val="007F0131"/>
    <w:rsid w:val="007F17C5"/>
    <w:rsid w:val="007F59D3"/>
    <w:rsid w:val="007F6C81"/>
    <w:rsid w:val="007F7866"/>
    <w:rsid w:val="008043D5"/>
    <w:rsid w:val="00823977"/>
    <w:rsid w:val="0082692B"/>
    <w:rsid w:val="00827A81"/>
    <w:rsid w:val="00827C2A"/>
    <w:rsid w:val="00831695"/>
    <w:rsid w:val="008422B9"/>
    <w:rsid w:val="00846C6A"/>
    <w:rsid w:val="00850024"/>
    <w:rsid w:val="00850F8B"/>
    <w:rsid w:val="008547AC"/>
    <w:rsid w:val="00854885"/>
    <w:rsid w:val="0086558D"/>
    <w:rsid w:val="008663F5"/>
    <w:rsid w:val="00877DA7"/>
    <w:rsid w:val="00885C10"/>
    <w:rsid w:val="008927FF"/>
    <w:rsid w:val="008B1CF2"/>
    <w:rsid w:val="008C058A"/>
    <w:rsid w:val="008C465F"/>
    <w:rsid w:val="008C7D50"/>
    <w:rsid w:val="008D4C9E"/>
    <w:rsid w:val="008D7F7F"/>
    <w:rsid w:val="008E0C2E"/>
    <w:rsid w:val="008E71D8"/>
    <w:rsid w:val="009129BE"/>
    <w:rsid w:val="00923F63"/>
    <w:rsid w:val="009377BC"/>
    <w:rsid w:val="0094674F"/>
    <w:rsid w:val="00946E9C"/>
    <w:rsid w:val="009576E0"/>
    <w:rsid w:val="0097379D"/>
    <w:rsid w:val="00976F6A"/>
    <w:rsid w:val="00986579"/>
    <w:rsid w:val="00987B53"/>
    <w:rsid w:val="00993C4B"/>
    <w:rsid w:val="0099411F"/>
    <w:rsid w:val="009A0243"/>
    <w:rsid w:val="009A3598"/>
    <w:rsid w:val="009A377F"/>
    <w:rsid w:val="009A4448"/>
    <w:rsid w:val="009B7CBA"/>
    <w:rsid w:val="009C34DB"/>
    <w:rsid w:val="009C7F10"/>
    <w:rsid w:val="009E3D14"/>
    <w:rsid w:val="009E4859"/>
    <w:rsid w:val="009F59E8"/>
    <w:rsid w:val="00A225DA"/>
    <w:rsid w:val="00A250E8"/>
    <w:rsid w:val="00A35A25"/>
    <w:rsid w:val="00A5725F"/>
    <w:rsid w:val="00A575C8"/>
    <w:rsid w:val="00A72284"/>
    <w:rsid w:val="00A72892"/>
    <w:rsid w:val="00A72B36"/>
    <w:rsid w:val="00A73C1B"/>
    <w:rsid w:val="00A77AEB"/>
    <w:rsid w:val="00A96F87"/>
    <w:rsid w:val="00AA468E"/>
    <w:rsid w:val="00AB0807"/>
    <w:rsid w:val="00AB24B9"/>
    <w:rsid w:val="00AB4647"/>
    <w:rsid w:val="00AB5316"/>
    <w:rsid w:val="00AB7742"/>
    <w:rsid w:val="00AC26CD"/>
    <w:rsid w:val="00AD1971"/>
    <w:rsid w:val="00B058E2"/>
    <w:rsid w:val="00B07F3F"/>
    <w:rsid w:val="00B1552C"/>
    <w:rsid w:val="00B2121A"/>
    <w:rsid w:val="00B2249B"/>
    <w:rsid w:val="00B25A62"/>
    <w:rsid w:val="00B3322D"/>
    <w:rsid w:val="00B42B85"/>
    <w:rsid w:val="00B42DA5"/>
    <w:rsid w:val="00B45132"/>
    <w:rsid w:val="00B51660"/>
    <w:rsid w:val="00B53809"/>
    <w:rsid w:val="00B7306F"/>
    <w:rsid w:val="00B81AF3"/>
    <w:rsid w:val="00B916AB"/>
    <w:rsid w:val="00BA059B"/>
    <w:rsid w:val="00BC022A"/>
    <w:rsid w:val="00BC588D"/>
    <w:rsid w:val="00BC65A2"/>
    <w:rsid w:val="00BE1666"/>
    <w:rsid w:val="00BE5066"/>
    <w:rsid w:val="00BE6B5D"/>
    <w:rsid w:val="00BF7B63"/>
    <w:rsid w:val="00C012B0"/>
    <w:rsid w:val="00C025EC"/>
    <w:rsid w:val="00C04636"/>
    <w:rsid w:val="00C42787"/>
    <w:rsid w:val="00C44448"/>
    <w:rsid w:val="00C516A7"/>
    <w:rsid w:val="00C52630"/>
    <w:rsid w:val="00C5682E"/>
    <w:rsid w:val="00C66923"/>
    <w:rsid w:val="00C7002A"/>
    <w:rsid w:val="00C73F27"/>
    <w:rsid w:val="00CA3534"/>
    <w:rsid w:val="00CA7C12"/>
    <w:rsid w:val="00CC1291"/>
    <w:rsid w:val="00CC55FC"/>
    <w:rsid w:val="00CD1D7E"/>
    <w:rsid w:val="00CE037A"/>
    <w:rsid w:val="00CE03EA"/>
    <w:rsid w:val="00CE519C"/>
    <w:rsid w:val="00CF5381"/>
    <w:rsid w:val="00D241E8"/>
    <w:rsid w:val="00D41010"/>
    <w:rsid w:val="00D4184E"/>
    <w:rsid w:val="00D42720"/>
    <w:rsid w:val="00D511A3"/>
    <w:rsid w:val="00D528F8"/>
    <w:rsid w:val="00D630FD"/>
    <w:rsid w:val="00D6462B"/>
    <w:rsid w:val="00D726F2"/>
    <w:rsid w:val="00D81236"/>
    <w:rsid w:val="00D81CCB"/>
    <w:rsid w:val="00D83793"/>
    <w:rsid w:val="00D87B51"/>
    <w:rsid w:val="00D9605C"/>
    <w:rsid w:val="00DA0A71"/>
    <w:rsid w:val="00DA4A1F"/>
    <w:rsid w:val="00DA6E34"/>
    <w:rsid w:val="00DA74BE"/>
    <w:rsid w:val="00DB7A5B"/>
    <w:rsid w:val="00DB7EC7"/>
    <w:rsid w:val="00DC372B"/>
    <w:rsid w:val="00DE165F"/>
    <w:rsid w:val="00DF5136"/>
    <w:rsid w:val="00E002D3"/>
    <w:rsid w:val="00E02D0D"/>
    <w:rsid w:val="00E07C63"/>
    <w:rsid w:val="00E13711"/>
    <w:rsid w:val="00E424BF"/>
    <w:rsid w:val="00E54433"/>
    <w:rsid w:val="00E6235E"/>
    <w:rsid w:val="00E67025"/>
    <w:rsid w:val="00E7430D"/>
    <w:rsid w:val="00E77DD0"/>
    <w:rsid w:val="00E857FF"/>
    <w:rsid w:val="00E94B4D"/>
    <w:rsid w:val="00EC286D"/>
    <w:rsid w:val="00EC5901"/>
    <w:rsid w:val="00EC5B79"/>
    <w:rsid w:val="00ED2750"/>
    <w:rsid w:val="00EE0B64"/>
    <w:rsid w:val="00EE3938"/>
    <w:rsid w:val="00EE4656"/>
    <w:rsid w:val="00EE4C4B"/>
    <w:rsid w:val="00EE535B"/>
    <w:rsid w:val="00EF3495"/>
    <w:rsid w:val="00EF3F19"/>
    <w:rsid w:val="00EF498B"/>
    <w:rsid w:val="00F05422"/>
    <w:rsid w:val="00F07881"/>
    <w:rsid w:val="00F138A2"/>
    <w:rsid w:val="00F16582"/>
    <w:rsid w:val="00F2233F"/>
    <w:rsid w:val="00F264B4"/>
    <w:rsid w:val="00F35DB4"/>
    <w:rsid w:val="00F43079"/>
    <w:rsid w:val="00F46466"/>
    <w:rsid w:val="00F47CA2"/>
    <w:rsid w:val="00F62651"/>
    <w:rsid w:val="00F67489"/>
    <w:rsid w:val="00F71909"/>
    <w:rsid w:val="00F75EFC"/>
    <w:rsid w:val="00F93AE2"/>
    <w:rsid w:val="00F971B7"/>
    <w:rsid w:val="00FA36D4"/>
    <w:rsid w:val="00FA663D"/>
    <w:rsid w:val="00FB339E"/>
    <w:rsid w:val="00FB680E"/>
    <w:rsid w:val="00FC3242"/>
    <w:rsid w:val="00FD6D61"/>
    <w:rsid w:val="00FD6DFE"/>
    <w:rsid w:val="00FE59B0"/>
    <w:rsid w:val="00FE68FA"/>
    <w:rsid w:val="00FF6FFC"/>
    <w:rsid w:val="304B6B33"/>
    <w:rsid w:val="34B02B17"/>
    <w:rsid w:val="7571D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9"/>
    <w:pPr>
      <w:keepNext/>
      <w:keepLines/>
      <w:numPr>
        <w:ilvl w:val="0"/>
        <w:numId w:val="1"/>
      </w:numPr>
      <w:spacing w:before="340" w:after="330" w:line="578" w:lineRule="auto"/>
      <w:jc w:val="left"/>
      <w:outlineLvl w:val="0"/>
    </w:pPr>
    <w:rPr>
      <w:rFonts w:eastAsia="黑体"/>
      <w:b/>
      <w:bCs/>
      <w:kern w:val="44"/>
      <w:sz w:val="48"/>
      <w:szCs w:val="44"/>
    </w:rPr>
  </w:style>
  <w:style w:type="paragraph" w:styleId="3">
    <w:name w:val="heading 2"/>
    <w:basedOn w:val="1"/>
    <w:next w:val="1"/>
    <w:link w:val="40"/>
    <w:unhideWhenUsed/>
    <w:qFormat/>
    <w:uiPriority w:val="9"/>
    <w:pPr>
      <w:keepNext/>
      <w:keepLines/>
      <w:numPr>
        <w:ilvl w:val="1"/>
        <w:numId w:val="1"/>
      </w:numPr>
      <w:spacing w:before="260" w:after="260" w:line="416" w:lineRule="auto"/>
      <w:jc w:val="left"/>
      <w:outlineLvl w:val="1"/>
    </w:pPr>
    <w:rPr>
      <w:rFonts w:eastAsia="黑体" w:asciiTheme="majorHAnsi" w:hAnsiTheme="majorHAnsi" w:cstheme="majorBidi"/>
      <w:b/>
      <w:bCs/>
      <w:sz w:val="36"/>
      <w:szCs w:val="32"/>
    </w:rPr>
  </w:style>
  <w:style w:type="paragraph" w:styleId="4">
    <w:name w:val="heading 3"/>
    <w:basedOn w:val="1"/>
    <w:next w:val="1"/>
    <w:link w:val="50"/>
    <w:unhideWhenUsed/>
    <w:qFormat/>
    <w:uiPriority w:val="9"/>
    <w:pPr>
      <w:keepNext/>
      <w:keepLines/>
      <w:numPr>
        <w:ilvl w:val="2"/>
        <w:numId w:val="2"/>
      </w:numPr>
      <w:spacing w:before="260" w:after="260" w:line="416" w:lineRule="auto"/>
      <w:jc w:val="left"/>
      <w:outlineLvl w:val="2"/>
    </w:pPr>
    <w:rPr>
      <w:rFonts w:eastAsia="黑体"/>
      <w:b/>
      <w:bCs/>
      <w:sz w:val="32"/>
      <w:szCs w:val="32"/>
    </w:rPr>
  </w:style>
  <w:style w:type="paragraph" w:styleId="5">
    <w:name w:val="heading 4"/>
    <w:basedOn w:val="1"/>
    <w:next w:val="1"/>
    <w:link w:val="5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3"/>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54"/>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55"/>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56"/>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7"/>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31">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sz w:val="20"/>
      <w:szCs w:val="20"/>
    </w:rPr>
  </w:style>
  <w:style w:type="paragraph" w:styleId="12">
    <w:name w:val="Document Map"/>
    <w:basedOn w:val="1"/>
    <w:link w:val="49"/>
    <w:unhideWhenUsed/>
    <w:qFormat/>
    <w:uiPriority w:val="0"/>
    <w:rPr>
      <w:rFonts w:ascii="宋体" w:eastAsia="宋体"/>
      <w:sz w:val="24"/>
      <w:szCs w:val="24"/>
    </w:rPr>
  </w:style>
  <w:style w:type="paragraph" w:styleId="13">
    <w:name w:val="annotation text"/>
    <w:basedOn w:val="1"/>
    <w:link w:val="47"/>
    <w:unhideWhenUsed/>
    <w:qFormat/>
    <w:uiPriority w:val="99"/>
    <w:pPr>
      <w:jc w:val="left"/>
    </w:pPr>
  </w:style>
  <w:style w:type="paragraph" w:styleId="14">
    <w:name w:val="toc 5"/>
    <w:basedOn w:val="1"/>
    <w:next w:val="1"/>
    <w:unhideWhenUsed/>
    <w:qFormat/>
    <w:uiPriority w:val="39"/>
    <w:pPr>
      <w:ind w:left="840"/>
      <w:jc w:val="left"/>
    </w:pPr>
    <w:rPr>
      <w:sz w:val="20"/>
      <w:szCs w:val="20"/>
    </w:rPr>
  </w:style>
  <w:style w:type="paragraph" w:styleId="15">
    <w:name w:val="toc 3"/>
    <w:basedOn w:val="1"/>
    <w:next w:val="1"/>
    <w:unhideWhenUsed/>
    <w:qFormat/>
    <w:uiPriority w:val="39"/>
    <w:pPr>
      <w:ind w:left="420"/>
      <w:jc w:val="left"/>
    </w:pPr>
    <w:rPr>
      <w:sz w:val="22"/>
    </w:rPr>
  </w:style>
  <w:style w:type="paragraph" w:styleId="16">
    <w:name w:val="toc 8"/>
    <w:basedOn w:val="1"/>
    <w:next w:val="1"/>
    <w:unhideWhenUsed/>
    <w:qFormat/>
    <w:uiPriority w:val="39"/>
    <w:pPr>
      <w:ind w:left="1470"/>
      <w:jc w:val="left"/>
    </w:pPr>
    <w:rPr>
      <w:sz w:val="20"/>
      <w:szCs w:val="20"/>
    </w:rPr>
  </w:style>
  <w:style w:type="paragraph" w:styleId="17">
    <w:name w:val="Balloon Text"/>
    <w:basedOn w:val="1"/>
    <w:link w:val="44"/>
    <w:unhideWhenUsed/>
    <w:qFormat/>
    <w:uiPriority w:val="0"/>
    <w:rPr>
      <w:sz w:val="18"/>
      <w:szCs w:val="18"/>
    </w:rPr>
  </w:style>
  <w:style w:type="paragraph" w:styleId="18">
    <w:name w:val="footer"/>
    <w:basedOn w:val="1"/>
    <w:link w:val="43"/>
    <w:unhideWhenUsed/>
    <w:qFormat/>
    <w:uiPriority w:val="0"/>
    <w:pPr>
      <w:tabs>
        <w:tab w:val="center" w:pos="4153"/>
        <w:tab w:val="right" w:pos="8306"/>
      </w:tabs>
      <w:snapToGrid w:val="0"/>
      <w:jc w:val="left"/>
    </w:pPr>
    <w:rPr>
      <w:sz w:val="18"/>
      <w:szCs w:val="18"/>
    </w:rPr>
  </w:style>
  <w:style w:type="paragraph" w:styleId="19">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jc w:val="left"/>
    </w:pPr>
    <w:rPr>
      <w:b/>
      <w:bCs/>
      <w:sz w:val="24"/>
      <w:szCs w:val="24"/>
    </w:rPr>
  </w:style>
  <w:style w:type="paragraph" w:styleId="21">
    <w:name w:val="toc 4"/>
    <w:basedOn w:val="1"/>
    <w:next w:val="1"/>
    <w:unhideWhenUsed/>
    <w:qFormat/>
    <w:uiPriority w:val="39"/>
    <w:pPr>
      <w:ind w:left="630"/>
      <w:jc w:val="left"/>
    </w:pPr>
    <w:rPr>
      <w:sz w:val="20"/>
      <w:szCs w:val="20"/>
    </w:rPr>
  </w:style>
  <w:style w:type="paragraph" w:styleId="22">
    <w:name w:val="Subtitle"/>
    <w:basedOn w:val="1"/>
    <w:next w:val="1"/>
    <w:link w:val="62"/>
    <w:qFormat/>
    <w:uiPriority w:val="11"/>
    <w:pPr>
      <w:widowControl/>
      <w:spacing w:after="600" w:line="276" w:lineRule="auto"/>
      <w:jc w:val="left"/>
    </w:pPr>
    <w:rPr>
      <w:rFonts w:ascii="Cambria" w:hAnsi="Cambria" w:eastAsia="宋体" w:cs="Times New Roman"/>
      <w:i/>
      <w:iCs/>
      <w:spacing w:val="13"/>
      <w:sz w:val="24"/>
      <w:szCs w:val="24"/>
    </w:rPr>
  </w:style>
  <w:style w:type="paragraph" w:styleId="23">
    <w:name w:val="toc 6"/>
    <w:basedOn w:val="1"/>
    <w:next w:val="1"/>
    <w:unhideWhenUsed/>
    <w:qFormat/>
    <w:uiPriority w:val="39"/>
    <w:pPr>
      <w:ind w:left="1050"/>
      <w:jc w:val="left"/>
    </w:pPr>
    <w:rPr>
      <w:sz w:val="20"/>
      <w:szCs w:val="20"/>
    </w:rPr>
  </w:style>
  <w:style w:type="paragraph" w:styleId="24">
    <w:name w:val="toc 2"/>
    <w:basedOn w:val="1"/>
    <w:next w:val="1"/>
    <w:unhideWhenUsed/>
    <w:qFormat/>
    <w:uiPriority w:val="39"/>
    <w:pPr>
      <w:ind w:left="210"/>
      <w:jc w:val="left"/>
    </w:pPr>
    <w:rPr>
      <w:b/>
      <w:bCs/>
      <w:sz w:val="22"/>
    </w:rPr>
  </w:style>
  <w:style w:type="paragraph" w:styleId="25">
    <w:name w:val="toc 9"/>
    <w:basedOn w:val="1"/>
    <w:next w:val="1"/>
    <w:unhideWhenUsed/>
    <w:qFormat/>
    <w:uiPriority w:val="39"/>
    <w:pPr>
      <w:ind w:left="1680"/>
      <w:jc w:val="left"/>
    </w:pPr>
    <w:rPr>
      <w:sz w:val="20"/>
      <w:szCs w:val="20"/>
    </w:rPr>
  </w:style>
  <w:style w:type="paragraph" w:styleId="26">
    <w:name w:val="Normal (Web)"/>
    <w:basedOn w:val="1"/>
    <w:qFormat/>
    <w:uiPriority w:val="0"/>
    <w:pPr>
      <w:widowControl/>
      <w:spacing w:before="100" w:beforeAutospacing="1" w:after="100" w:afterAutospacing="1" w:line="276" w:lineRule="auto"/>
      <w:jc w:val="left"/>
    </w:pPr>
    <w:rPr>
      <w:rFonts w:ascii="宋体" w:hAnsi="宋体" w:eastAsia="宋体" w:cs="Times New Roman"/>
      <w:color w:val="000000"/>
      <w:kern w:val="0"/>
      <w:sz w:val="24"/>
    </w:rPr>
  </w:style>
  <w:style w:type="paragraph" w:styleId="27">
    <w:name w:val="Title"/>
    <w:basedOn w:val="1"/>
    <w:next w:val="1"/>
    <w:link w:val="39"/>
    <w:qFormat/>
    <w:uiPriority w:val="10"/>
    <w:pPr>
      <w:shd w:val="clear" w:color="auto" w:fill="A5A5A5" w:themeFill="accent3"/>
      <w:spacing w:before="240" w:after="60"/>
      <w:jc w:val="left"/>
      <w:outlineLvl w:val="0"/>
    </w:pPr>
    <w:rPr>
      <w:rFonts w:eastAsia="微软雅黑" w:asciiTheme="majorHAnsi" w:hAnsiTheme="majorHAnsi" w:cstheme="majorBidi"/>
      <w:b/>
      <w:bCs/>
      <w:sz w:val="36"/>
      <w:szCs w:val="32"/>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Elegant"/>
    <w:basedOn w:val="28"/>
    <w:qFormat/>
    <w:uiPriority w:val="0"/>
    <w:pPr>
      <w:jc w:val="center"/>
    </w:pPr>
    <w:rPr>
      <w:rFonts w:ascii="Calibri" w:hAnsi="Calibri" w:eastAsia="宋体" w:cs="Times New Roman"/>
      <w:szCs w:val="21"/>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32">
    <w:name w:val="Strong"/>
    <w:qFormat/>
    <w:uiPriority w:val="22"/>
    <w:rPr>
      <w:b/>
      <w:bCs/>
    </w:rPr>
  </w:style>
  <w:style w:type="character" w:styleId="33">
    <w:name w:val="page number"/>
    <w:basedOn w:val="31"/>
    <w:qFormat/>
    <w:uiPriority w:val="0"/>
  </w:style>
  <w:style w:type="character" w:styleId="34">
    <w:name w:val="FollowedHyperlink"/>
    <w:qFormat/>
    <w:uiPriority w:val="0"/>
    <w:rPr>
      <w:color w:val="800080"/>
      <w:u w:val="single"/>
    </w:rPr>
  </w:style>
  <w:style w:type="character" w:styleId="35">
    <w:name w:val="Emphasis"/>
    <w:qFormat/>
    <w:uiPriority w:val="20"/>
    <w:rPr>
      <w:b/>
      <w:bCs/>
      <w:i/>
      <w:iCs/>
      <w:spacing w:val="10"/>
      <w:shd w:val="clear" w:color="auto" w:fill="auto"/>
    </w:rPr>
  </w:style>
  <w:style w:type="character" w:styleId="36">
    <w:name w:val="Hyperlink"/>
    <w:basedOn w:val="31"/>
    <w:unhideWhenUsed/>
    <w:qFormat/>
    <w:uiPriority w:val="99"/>
    <w:rPr>
      <w:color w:val="0563C1" w:themeColor="hyperlink"/>
      <w:u w:val="single"/>
      <w14:textFill>
        <w14:solidFill>
          <w14:schemeClr w14:val="hlink"/>
        </w14:solidFill>
      </w14:textFill>
    </w:rPr>
  </w:style>
  <w:style w:type="character" w:customStyle="1" w:styleId="37">
    <w:name w:val="标题 1 字符"/>
    <w:basedOn w:val="31"/>
    <w:link w:val="2"/>
    <w:qFormat/>
    <w:uiPriority w:val="9"/>
    <w:rPr>
      <w:rFonts w:eastAsia="黑体"/>
      <w:b/>
      <w:bCs/>
      <w:kern w:val="44"/>
      <w:sz w:val="48"/>
      <w:szCs w:val="44"/>
    </w:rPr>
  </w:style>
  <w:style w:type="paragraph" w:customStyle="1" w:styleId="38">
    <w:name w:val="TOC 标题1"/>
    <w:basedOn w:val="2"/>
    <w:next w:val="1"/>
    <w:unhideWhenUsed/>
    <w:qFormat/>
    <w:uiPriority w:val="39"/>
    <w:pPr>
      <w:widowControl/>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9">
    <w:name w:val="标题 字符"/>
    <w:basedOn w:val="31"/>
    <w:link w:val="27"/>
    <w:qFormat/>
    <w:uiPriority w:val="10"/>
    <w:rPr>
      <w:rFonts w:eastAsia="微软雅黑" w:asciiTheme="majorHAnsi" w:hAnsiTheme="majorHAnsi" w:cstheme="majorBidi"/>
      <w:b/>
      <w:bCs/>
      <w:sz w:val="36"/>
      <w:szCs w:val="32"/>
      <w:shd w:val="clear" w:color="auto" w:fill="A5A5A5" w:themeFill="accent3"/>
    </w:rPr>
  </w:style>
  <w:style w:type="character" w:customStyle="1" w:styleId="40">
    <w:name w:val="标题 2 字符"/>
    <w:basedOn w:val="31"/>
    <w:link w:val="3"/>
    <w:qFormat/>
    <w:uiPriority w:val="9"/>
    <w:rPr>
      <w:rFonts w:eastAsia="黑体" w:asciiTheme="majorHAnsi" w:hAnsiTheme="majorHAnsi" w:cstheme="majorBidi"/>
      <w:b/>
      <w:bCs/>
      <w:sz w:val="36"/>
      <w:szCs w:val="32"/>
    </w:rPr>
  </w:style>
  <w:style w:type="paragraph" w:customStyle="1" w:styleId="41">
    <w:name w:val="列表段落1"/>
    <w:basedOn w:val="1"/>
    <w:qFormat/>
    <w:uiPriority w:val="34"/>
    <w:pPr>
      <w:ind w:firstLine="420" w:firstLineChars="200"/>
    </w:pPr>
  </w:style>
  <w:style w:type="character" w:customStyle="1" w:styleId="42">
    <w:name w:val="页眉 字符"/>
    <w:basedOn w:val="31"/>
    <w:link w:val="19"/>
    <w:qFormat/>
    <w:uiPriority w:val="99"/>
    <w:rPr>
      <w:sz w:val="18"/>
      <w:szCs w:val="18"/>
    </w:rPr>
  </w:style>
  <w:style w:type="character" w:customStyle="1" w:styleId="43">
    <w:name w:val="页脚 字符"/>
    <w:basedOn w:val="31"/>
    <w:link w:val="18"/>
    <w:qFormat/>
    <w:uiPriority w:val="99"/>
    <w:rPr>
      <w:sz w:val="18"/>
      <w:szCs w:val="18"/>
    </w:rPr>
  </w:style>
  <w:style w:type="character" w:customStyle="1" w:styleId="44">
    <w:name w:val="批注框文本 字符"/>
    <w:basedOn w:val="31"/>
    <w:link w:val="17"/>
    <w:qFormat/>
    <w:uiPriority w:val="0"/>
    <w:rPr>
      <w:sz w:val="18"/>
      <w:szCs w:val="18"/>
    </w:rPr>
  </w:style>
  <w:style w:type="character" w:customStyle="1" w:styleId="45">
    <w:name w:val="正文首行缩进:  2 字符 Char"/>
    <w:link w:val="46"/>
    <w:qFormat/>
    <w:uiPriority w:val="0"/>
    <w:rPr>
      <w:rFonts w:ascii="Arial" w:hAnsi="Arial" w:cs="宋体"/>
      <w:sz w:val="24"/>
    </w:rPr>
  </w:style>
  <w:style w:type="paragraph" w:customStyle="1" w:styleId="46">
    <w:name w:val="正文首行缩进:  2 字符"/>
    <w:basedOn w:val="1"/>
    <w:link w:val="45"/>
    <w:qFormat/>
    <w:uiPriority w:val="0"/>
    <w:pPr>
      <w:widowControl/>
      <w:spacing w:line="360" w:lineRule="auto"/>
      <w:ind w:firstLine="482" w:firstLineChars="200"/>
      <w:jc w:val="left"/>
    </w:pPr>
    <w:rPr>
      <w:rFonts w:ascii="Arial" w:hAnsi="Arial" w:cs="宋体"/>
      <w:sz w:val="24"/>
    </w:rPr>
  </w:style>
  <w:style w:type="character" w:customStyle="1" w:styleId="47">
    <w:name w:val="批注文字 字符"/>
    <w:basedOn w:val="31"/>
    <w:link w:val="13"/>
    <w:qFormat/>
    <w:uiPriority w:val="99"/>
  </w:style>
  <w:style w:type="character" w:customStyle="1" w:styleId="48">
    <w:name w:val="批注文字 Char1"/>
    <w:basedOn w:val="31"/>
    <w:qFormat/>
    <w:uiPriority w:val="0"/>
  </w:style>
  <w:style w:type="character" w:customStyle="1" w:styleId="49">
    <w:name w:val="文档结构图 字符"/>
    <w:basedOn w:val="31"/>
    <w:link w:val="12"/>
    <w:semiHidden/>
    <w:qFormat/>
    <w:uiPriority w:val="99"/>
    <w:rPr>
      <w:rFonts w:ascii="宋体" w:eastAsia="宋体"/>
      <w:sz w:val="24"/>
      <w:szCs w:val="24"/>
    </w:rPr>
  </w:style>
  <w:style w:type="character" w:customStyle="1" w:styleId="50">
    <w:name w:val="标题 3 字符"/>
    <w:basedOn w:val="31"/>
    <w:link w:val="4"/>
    <w:qFormat/>
    <w:uiPriority w:val="9"/>
    <w:rPr>
      <w:rFonts w:eastAsia="黑体"/>
      <w:b/>
      <w:bCs/>
      <w:sz w:val="32"/>
      <w:szCs w:val="32"/>
    </w:rPr>
  </w:style>
  <w:style w:type="paragraph" w:customStyle="1" w:styleId="51">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2">
    <w:name w:val="标题 4 字符"/>
    <w:basedOn w:val="31"/>
    <w:link w:val="5"/>
    <w:qFormat/>
    <w:uiPriority w:val="9"/>
    <w:rPr>
      <w:rFonts w:asciiTheme="majorHAnsi" w:hAnsiTheme="majorHAnsi" w:eastAsiaTheme="majorEastAsia" w:cstheme="majorBidi"/>
      <w:b/>
      <w:bCs/>
      <w:sz w:val="28"/>
      <w:szCs w:val="28"/>
    </w:rPr>
  </w:style>
  <w:style w:type="character" w:customStyle="1" w:styleId="53">
    <w:name w:val="标题 5 字符"/>
    <w:basedOn w:val="31"/>
    <w:link w:val="6"/>
    <w:qFormat/>
    <w:uiPriority w:val="9"/>
    <w:rPr>
      <w:b/>
      <w:bCs/>
      <w:sz w:val="28"/>
      <w:szCs w:val="28"/>
    </w:rPr>
  </w:style>
  <w:style w:type="character" w:customStyle="1" w:styleId="54">
    <w:name w:val="标题 6 字符"/>
    <w:basedOn w:val="31"/>
    <w:link w:val="7"/>
    <w:semiHidden/>
    <w:qFormat/>
    <w:uiPriority w:val="9"/>
    <w:rPr>
      <w:rFonts w:asciiTheme="majorHAnsi" w:hAnsiTheme="majorHAnsi" w:eastAsiaTheme="majorEastAsia" w:cstheme="majorBidi"/>
      <w:b/>
      <w:bCs/>
      <w:sz w:val="24"/>
      <w:szCs w:val="24"/>
    </w:rPr>
  </w:style>
  <w:style w:type="character" w:customStyle="1" w:styleId="55">
    <w:name w:val="标题 7 字符"/>
    <w:basedOn w:val="31"/>
    <w:link w:val="8"/>
    <w:semiHidden/>
    <w:qFormat/>
    <w:uiPriority w:val="9"/>
    <w:rPr>
      <w:b/>
      <w:bCs/>
      <w:sz w:val="24"/>
      <w:szCs w:val="24"/>
    </w:rPr>
  </w:style>
  <w:style w:type="character" w:customStyle="1" w:styleId="56">
    <w:name w:val="标题 8 字符"/>
    <w:basedOn w:val="31"/>
    <w:link w:val="9"/>
    <w:semiHidden/>
    <w:qFormat/>
    <w:uiPriority w:val="9"/>
    <w:rPr>
      <w:rFonts w:asciiTheme="majorHAnsi" w:hAnsiTheme="majorHAnsi" w:eastAsiaTheme="majorEastAsia" w:cstheme="majorBidi"/>
      <w:sz w:val="24"/>
      <w:szCs w:val="24"/>
    </w:rPr>
  </w:style>
  <w:style w:type="character" w:customStyle="1" w:styleId="57">
    <w:name w:val="标题 9 字符"/>
    <w:basedOn w:val="31"/>
    <w:link w:val="10"/>
    <w:semiHidden/>
    <w:qFormat/>
    <w:uiPriority w:val="9"/>
    <w:rPr>
      <w:rFonts w:asciiTheme="majorHAnsi" w:hAnsiTheme="majorHAnsi" w:eastAsiaTheme="majorEastAsia" w:cstheme="majorBidi"/>
      <w:szCs w:val="21"/>
    </w:rPr>
  </w:style>
  <w:style w:type="character" w:customStyle="1" w:styleId="58">
    <w:name w:val="明显引用 字符"/>
    <w:link w:val="59"/>
    <w:qFormat/>
    <w:uiPriority w:val="30"/>
    <w:rPr>
      <w:b/>
      <w:bCs/>
      <w:i/>
      <w:iCs/>
    </w:rPr>
  </w:style>
  <w:style w:type="paragraph" w:customStyle="1" w:styleId="59">
    <w:name w:val="明显引用1"/>
    <w:basedOn w:val="1"/>
    <w:next w:val="1"/>
    <w:link w:val="58"/>
    <w:qFormat/>
    <w:uiPriority w:val="30"/>
    <w:pPr>
      <w:widowControl/>
      <w:pBdr>
        <w:bottom w:val="single" w:color="auto" w:sz="4" w:space="1"/>
      </w:pBdr>
      <w:spacing w:before="200" w:after="280" w:line="276" w:lineRule="auto"/>
      <w:ind w:left="1008" w:right="1152"/>
    </w:pPr>
    <w:rPr>
      <w:b/>
      <w:bCs/>
      <w:i/>
      <w:iCs/>
    </w:rPr>
  </w:style>
  <w:style w:type="character" w:customStyle="1" w:styleId="60">
    <w:name w:val="明显强调1"/>
    <w:qFormat/>
    <w:uiPriority w:val="21"/>
    <w:rPr>
      <w:b/>
      <w:bCs/>
    </w:rPr>
  </w:style>
  <w:style w:type="character" w:customStyle="1" w:styleId="61">
    <w:name w:val="变量"/>
    <w:qFormat/>
    <w:uiPriority w:val="0"/>
    <w:rPr>
      <w:i/>
      <w:iCs/>
    </w:rPr>
  </w:style>
  <w:style w:type="character" w:customStyle="1" w:styleId="62">
    <w:name w:val="副标题 字符"/>
    <w:link w:val="22"/>
    <w:qFormat/>
    <w:uiPriority w:val="11"/>
    <w:rPr>
      <w:rFonts w:ascii="Cambria" w:hAnsi="Cambria" w:eastAsia="宋体" w:cs="Times New Roman"/>
      <w:i/>
      <w:iCs/>
      <w:spacing w:val="13"/>
      <w:sz w:val="24"/>
      <w:szCs w:val="24"/>
    </w:rPr>
  </w:style>
  <w:style w:type="character" w:customStyle="1" w:styleId="63">
    <w:name w:val="不明显参考1"/>
    <w:qFormat/>
    <w:uiPriority w:val="31"/>
    <w:rPr>
      <w:smallCaps/>
    </w:rPr>
  </w:style>
  <w:style w:type="character" w:customStyle="1" w:styleId="64">
    <w:name w:val="引用 字符"/>
    <w:link w:val="65"/>
    <w:qFormat/>
    <w:uiPriority w:val="29"/>
    <w:rPr>
      <w:i/>
      <w:iCs/>
    </w:rPr>
  </w:style>
  <w:style w:type="paragraph" w:customStyle="1" w:styleId="65">
    <w:name w:val="引用1"/>
    <w:basedOn w:val="1"/>
    <w:next w:val="1"/>
    <w:link w:val="64"/>
    <w:qFormat/>
    <w:uiPriority w:val="29"/>
    <w:pPr>
      <w:widowControl/>
      <w:spacing w:before="200" w:line="276" w:lineRule="auto"/>
      <w:ind w:left="360" w:right="360"/>
      <w:jc w:val="left"/>
    </w:pPr>
    <w:rPr>
      <w:i/>
      <w:iCs/>
    </w:rPr>
  </w:style>
  <w:style w:type="character" w:customStyle="1" w:styleId="66">
    <w:name w:val="不明显强调1"/>
    <w:qFormat/>
    <w:uiPriority w:val="19"/>
    <w:rPr>
      <w:i/>
      <w:iCs/>
    </w:rPr>
  </w:style>
  <w:style w:type="character" w:customStyle="1" w:styleId="67">
    <w:name w:val="符号 宋体 Char"/>
    <w:link w:val="68"/>
    <w:qFormat/>
    <w:uiPriority w:val="0"/>
    <w:rPr>
      <w:rFonts w:ascii="宋体" w:hAnsi="宋体" w:eastAsia="宋体" w:cs="宋体"/>
      <w:sz w:val="24"/>
      <w:szCs w:val="24"/>
    </w:rPr>
  </w:style>
  <w:style w:type="paragraph" w:customStyle="1" w:styleId="68">
    <w:name w:val="符号 宋体"/>
    <w:basedOn w:val="46"/>
    <w:link w:val="67"/>
    <w:qFormat/>
    <w:uiPriority w:val="0"/>
    <w:pPr>
      <w:spacing w:after="200"/>
      <w:ind w:firstLine="0" w:firstLineChars="0"/>
    </w:pPr>
    <w:rPr>
      <w:rFonts w:ascii="宋体" w:hAnsi="宋体" w:eastAsia="宋体"/>
      <w:szCs w:val="24"/>
    </w:rPr>
  </w:style>
  <w:style w:type="character" w:customStyle="1" w:styleId="69">
    <w:name w:val="书籍标题1"/>
    <w:qFormat/>
    <w:uiPriority w:val="33"/>
    <w:rPr>
      <w:i/>
      <w:iCs/>
      <w:smallCaps/>
      <w:spacing w:val="5"/>
    </w:rPr>
  </w:style>
  <w:style w:type="character" w:customStyle="1" w:styleId="70">
    <w:name w:val="无间隔 字符"/>
    <w:link w:val="71"/>
    <w:qFormat/>
    <w:uiPriority w:val="1"/>
  </w:style>
  <w:style w:type="paragraph" w:customStyle="1" w:styleId="71">
    <w:name w:val="无间隔1"/>
    <w:basedOn w:val="1"/>
    <w:link w:val="70"/>
    <w:qFormat/>
    <w:uiPriority w:val="1"/>
    <w:pPr>
      <w:widowControl/>
      <w:jc w:val="left"/>
    </w:pPr>
  </w:style>
  <w:style w:type="character" w:customStyle="1" w:styleId="72">
    <w:name w:val="明显参考1"/>
    <w:qFormat/>
    <w:uiPriority w:val="32"/>
    <w:rPr>
      <w:smallCaps/>
      <w:spacing w:val="5"/>
      <w:u w:val="single"/>
    </w:rPr>
  </w:style>
  <w:style w:type="paragraph" w:customStyle="1" w:styleId="73">
    <w:name w:val="表格正文"/>
    <w:basedOn w:val="1"/>
    <w:qFormat/>
    <w:uiPriority w:val="0"/>
    <w:pPr>
      <w:widowControl/>
      <w:spacing w:after="200" w:line="276" w:lineRule="auto"/>
      <w:jc w:val="left"/>
    </w:pPr>
    <w:rPr>
      <w:rFonts w:ascii="Arial" w:hAnsi="Arial" w:eastAsia="宋体" w:cs="Times New Roman"/>
      <w:kern w:val="0"/>
      <w:sz w:val="22"/>
      <w:szCs w:val="21"/>
    </w:rPr>
  </w:style>
  <w:style w:type="paragraph" w:customStyle="1" w:styleId="74">
    <w:name w:val="Char Char Char Char Char Char Char Char Char Char"/>
    <w:basedOn w:val="1"/>
    <w:qFormat/>
    <w:uiPriority w:val="0"/>
    <w:pPr>
      <w:widowControl/>
      <w:numPr>
        <w:ilvl w:val="0"/>
        <w:numId w:val="3"/>
      </w:numPr>
      <w:tabs>
        <w:tab w:val="left" w:pos="840"/>
      </w:tabs>
      <w:spacing w:after="200" w:line="276" w:lineRule="auto"/>
      <w:jc w:val="left"/>
    </w:pPr>
    <w:rPr>
      <w:rFonts w:ascii="Calibri" w:hAnsi="Calibri" w:eastAsia="宋体" w:cs="Times New Roman"/>
      <w:kern w:val="0"/>
      <w:sz w:val="24"/>
    </w:rPr>
  </w:style>
  <w:style w:type="character" w:customStyle="1" w:styleId="75">
    <w:name w:val="引用字符1"/>
    <w:basedOn w:val="31"/>
    <w:qFormat/>
    <w:uiPriority w:val="29"/>
    <w:rPr>
      <w:i/>
      <w:iCs/>
      <w:color w:val="404040" w:themeColor="text1" w:themeTint="BF"/>
      <w14:textFill>
        <w14:solidFill>
          <w14:schemeClr w14:val="tx1">
            <w14:lumMod w14:val="75000"/>
            <w14:lumOff w14:val="25000"/>
          </w14:schemeClr>
        </w14:solidFill>
      </w14:textFill>
    </w:rPr>
  </w:style>
  <w:style w:type="paragraph" w:customStyle="1" w:styleId="76">
    <w:name w:val="项目符号 五号"/>
    <w:basedOn w:val="73"/>
    <w:qFormat/>
    <w:uiPriority w:val="0"/>
    <w:pPr>
      <w:numPr>
        <w:ilvl w:val="0"/>
        <w:numId w:val="4"/>
      </w:numPr>
      <w:tabs>
        <w:tab w:val="left" w:pos="840"/>
      </w:tabs>
    </w:pPr>
  </w:style>
  <w:style w:type="character" w:customStyle="1" w:styleId="77">
    <w:name w:val="副标题字符1"/>
    <w:basedOn w:val="31"/>
    <w:qFormat/>
    <w:uiPriority w:val="11"/>
    <w:rPr>
      <w:rFonts w:eastAsia="宋体" w:asciiTheme="majorHAnsi" w:hAnsiTheme="majorHAnsi" w:cstheme="majorBidi"/>
      <w:b/>
      <w:bCs/>
      <w:kern w:val="28"/>
      <w:sz w:val="32"/>
      <w:szCs w:val="32"/>
    </w:rPr>
  </w:style>
  <w:style w:type="paragraph" w:customStyle="1" w:styleId="78">
    <w:name w:val="表头"/>
    <w:basedOn w:val="79"/>
    <w:qFormat/>
    <w:uiPriority w:val="0"/>
    <w:pPr>
      <w:spacing w:before="0" w:line="360" w:lineRule="auto"/>
      <w:jc w:val="center"/>
    </w:pPr>
    <w:rPr>
      <w:rFonts w:cs="宋体"/>
      <w:b/>
      <w:bCs/>
    </w:rPr>
  </w:style>
  <w:style w:type="paragraph" w:customStyle="1" w:styleId="79">
    <w:name w:val="表释"/>
    <w:basedOn w:val="1"/>
    <w:qFormat/>
    <w:uiPriority w:val="0"/>
    <w:pPr>
      <w:widowControl/>
      <w:spacing w:before="120" w:after="200" w:line="276" w:lineRule="auto"/>
      <w:jc w:val="left"/>
    </w:pPr>
    <w:rPr>
      <w:rFonts w:ascii="Arial" w:hAnsi="Arial" w:eastAsia="宋体" w:cs="Times New Roman"/>
      <w:kern w:val="0"/>
      <w:sz w:val="22"/>
      <w:szCs w:val="21"/>
    </w:rPr>
  </w:style>
  <w:style w:type="paragraph" w:customStyle="1" w:styleId="80">
    <w:name w:val="标注"/>
    <w:basedOn w:val="1"/>
    <w:qFormat/>
    <w:uiPriority w:val="0"/>
    <w:pPr>
      <w:widowControl/>
      <w:spacing w:after="200" w:line="276" w:lineRule="auto"/>
      <w:jc w:val="center"/>
    </w:pPr>
    <w:rPr>
      <w:rFonts w:ascii="Arial" w:hAnsi="Arial" w:eastAsia="宋体" w:cs="Times New Roman"/>
      <w:b/>
      <w:color w:val="800000"/>
      <w:kern w:val="0"/>
      <w:sz w:val="18"/>
      <w:szCs w:val="18"/>
    </w:rPr>
  </w:style>
  <w:style w:type="paragraph" w:customStyle="1" w:styleId="81">
    <w:name w:val="图释"/>
    <w:basedOn w:val="1"/>
    <w:qFormat/>
    <w:uiPriority w:val="0"/>
    <w:pPr>
      <w:widowControl/>
      <w:spacing w:after="120" w:line="276" w:lineRule="auto"/>
      <w:jc w:val="center"/>
    </w:pPr>
    <w:rPr>
      <w:rFonts w:ascii="Arial" w:hAnsi="Arial" w:eastAsia="宋体" w:cs="Times New Roman"/>
      <w:kern w:val="0"/>
      <w:sz w:val="22"/>
      <w:szCs w:val="21"/>
    </w:rPr>
  </w:style>
  <w:style w:type="character" w:customStyle="1" w:styleId="82">
    <w:name w:val="明显引用字符1"/>
    <w:basedOn w:val="31"/>
    <w:qFormat/>
    <w:uiPriority w:val="30"/>
    <w:rPr>
      <w:i/>
      <w:iCs/>
      <w:color w:val="5B9BD5" w:themeColor="accent1"/>
      <w14:textFill>
        <w14:solidFill>
          <w14:schemeClr w14:val="accent1"/>
        </w14:solidFill>
      </w14:textFill>
    </w:rPr>
  </w:style>
  <w:style w:type="paragraph" w:customStyle="1" w:styleId="83">
    <w:name w:val="图片"/>
    <w:basedOn w:val="1"/>
    <w:qFormat/>
    <w:uiPriority w:val="0"/>
    <w:pPr>
      <w:widowControl/>
      <w:spacing w:after="200" w:line="276" w:lineRule="auto"/>
      <w:jc w:val="center"/>
    </w:pPr>
    <w:rPr>
      <w:rFonts w:ascii="Arial" w:hAnsi="Arial" w:eastAsia="宋体" w:cs="宋体"/>
      <w:kern w:val="0"/>
      <w:sz w:val="24"/>
      <w:szCs w:val="20"/>
    </w:rPr>
  </w:style>
  <w:style w:type="table" w:customStyle="1" w:styleId="84">
    <w:name w:val="网格型1"/>
    <w:basedOn w:val="28"/>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1.tiff"/><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3.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theme" Target="theme/theme1.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8" Type="http://schemas.openxmlformats.org/officeDocument/2006/relationships/fontTable" Target="fontTable.xml"/><Relationship Id="rId177" Type="http://schemas.openxmlformats.org/officeDocument/2006/relationships/numbering" Target="numbering.xml"/><Relationship Id="rId176" Type="http://schemas.openxmlformats.org/officeDocument/2006/relationships/customXml" Target="../customXml/item1.xml"/><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jpe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jpe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jpe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pn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jpe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3728</Words>
  <Characters>21254</Characters>
  <Lines>177</Lines>
  <Paragraphs>49</Paragraphs>
  <TotalTime>124</TotalTime>
  <ScaleCrop>false</ScaleCrop>
  <LinksUpToDate>false</LinksUpToDate>
  <CharactersWithSpaces>24933</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2016-05-02T14:25:00Z</dcterms:created>
  <dc:creator>zhemin xing</dc:creator>
  <cp:lastModifiedBy>吴骚骚有点痞</cp:lastModifiedBy>
  <dcterms:modified xsi:type="dcterms:W3CDTF">2022-05-10T06:45:53Z</dcterms:modified>
  <cp:revision>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